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204" w:rsidRDefault="00BF6204" w:rsidP="00457744">
      <w:pPr>
        <w:jc w:val="center"/>
        <w:rPr>
          <w:noProof/>
          <w:lang w:val="ru-RU" w:eastAsia="ru-RU" w:bidi="ar-SA"/>
        </w:rPr>
      </w:pPr>
      <w:r w:rsidRPr="00BF6204">
        <w:rPr>
          <w:noProof/>
          <w:lang w:val="ru-RU" w:eastAsia="ru-RU" w:bidi="ar-SA"/>
        </w:rPr>
        <w:drawing>
          <wp:inline distT="0" distB="0" distL="0" distR="0">
            <wp:extent cx="5940425" cy="2107307"/>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BF6204" w:rsidRDefault="00BF6204" w:rsidP="00457744">
      <w:pPr>
        <w:jc w:val="center"/>
        <w:rPr>
          <w:noProof/>
          <w:lang w:val="ru-RU" w:eastAsia="ru-RU" w:bidi="ar-SA"/>
        </w:rPr>
      </w:pPr>
    </w:p>
    <w:p w:rsidR="00BF6204" w:rsidRDefault="00BF6204" w:rsidP="00457744">
      <w:pPr>
        <w:jc w:val="center"/>
        <w:rPr>
          <w:noProof/>
          <w:lang w:val="ru-RU" w:eastAsia="ru-RU" w:bidi="ar-SA"/>
        </w:rPr>
      </w:pPr>
    </w:p>
    <w:p w:rsidR="007D2EAC" w:rsidRDefault="007D2EAC" w:rsidP="00457744">
      <w:pPr>
        <w:jc w:val="center"/>
        <w:rPr>
          <w:rFonts w:ascii="Times New Roman" w:hAnsi="Times New Roman"/>
          <w:b/>
          <w:sz w:val="28"/>
          <w:szCs w:val="28"/>
          <w:lang w:val="ru-RU"/>
        </w:rPr>
      </w:pPr>
      <w:r>
        <w:rPr>
          <w:rFonts w:ascii="Times New Roman" w:hAnsi="Times New Roman"/>
          <w:b/>
          <w:sz w:val="28"/>
          <w:szCs w:val="28"/>
          <w:lang w:val="ru-RU"/>
        </w:rPr>
        <w:t>ДОПОЛНИТЕЛЬНАЯ ПРЕДПРОФЕССИОНАЛЬНАЯ ОБЩЕОБРАЗОВАТЕЛЬНАЯ ПРОГРАММА В ОБЛАСТИ</w:t>
      </w: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МУЗЫКАЛЬНОГО ИСКУССТВА «ФОРТЕПИАНО»</w:t>
      </w:r>
    </w:p>
    <w:p w:rsidR="007D2EAC" w:rsidRDefault="007D2EAC" w:rsidP="007D2EAC">
      <w:pPr>
        <w:jc w:val="center"/>
        <w:rPr>
          <w:rFonts w:ascii="Times New Roman" w:hAnsi="Times New Roman"/>
          <w:b/>
          <w:sz w:val="28"/>
          <w:szCs w:val="28"/>
          <w:lang w:val="ru-RU"/>
        </w:rPr>
      </w:pPr>
    </w:p>
    <w:p w:rsidR="00EB68E4" w:rsidRDefault="00EB68E4"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 xml:space="preserve">Предметная область </w:t>
      </w: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ПО.01. МУЗЫКАЛЬНОЕ ИСПОЛНИТЕЛЬСТВО</w:t>
      </w:r>
    </w:p>
    <w:p w:rsidR="007D2EAC" w:rsidRPr="00EB68E4" w:rsidRDefault="007D2EAC" w:rsidP="007D2EAC">
      <w:pPr>
        <w:rPr>
          <w:rFonts w:ascii="Times New Roman" w:hAnsi="Times New Roman"/>
          <w:b/>
          <w:sz w:val="28"/>
          <w:szCs w:val="36"/>
          <w:lang w:val="ru-RU"/>
        </w:rPr>
      </w:pPr>
    </w:p>
    <w:p w:rsidR="007D2EAC" w:rsidRPr="00EB68E4" w:rsidRDefault="007D2EAC" w:rsidP="007D2EAC">
      <w:pPr>
        <w:jc w:val="center"/>
        <w:rPr>
          <w:rFonts w:ascii="Times New Roman" w:hAnsi="Times New Roman"/>
          <w:b/>
          <w:sz w:val="28"/>
          <w:szCs w:val="36"/>
          <w:lang w:val="ru-RU"/>
        </w:rPr>
      </w:pPr>
    </w:p>
    <w:p w:rsidR="00EB68E4" w:rsidRPr="00EB68E4" w:rsidRDefault="00EB68E4" w:rsidP="007D2EAC">
      <w:pPr>
        <w:jc w:val="center"/>
        <w:rPr>
          <w:rFonts w:ascii="Times New Roman" w:hAnsi="Times New Roman"/>
          <w:b/>
          <w:sz w:val="28"/>
          <w:szCs w:val="36"/>
          <w:lang w:val="ru-RU"/>
        </w:rPr>
      </w:pPr>
    </w:p>
    <w:p w:rsidR="00EB68E4" w:rsidRDefault="00EB68E4" w:rsidP="007D2EAC">
      <w:pPr>
        <w:jc w:val="center"/>
        <w:rPr>
          <w:rFonts w:ascii="Times New Roman" w:hAnsi="Times New Roman"/>
          <w:b/>
          <w:sz w:val="36"/>
          <w:szCs w:val="36"/>
          <w:lang w:val="ru-RU"/>
        </w:rPr>
      </w:pPr>
    </w:p>
    <w:p w:rsidR="007D2EAC" w:rsidRPr="008840E0" w:rsidRDefault="008840E0" w:rsidP="007D2EAC">
      <w:pPr>
        <w:jc w:val="center"/>
        <w:rPr>
          <w:rFonts w:ascii="Times New Roman" w:hAnsi="Times New Roman"/>
          <w:b/>
          <w:sz w:val="36"/>
          <w:szCs w:val="36"/>
          <w:lang w:val="ru-RU"/>
        </w:rPr>
      </w:pPr>
      <w:r w:rsidRPr="008840E0">
        <w:rPr>
          <w:rFonts w:ascii="Times New Roman" w:hAnsi="Times New Roman"/>
          <w:b/>
          <w:sz w:val="36"/>
          <w:szCs w:val="36"/>
          <w:lang w:val="ru-RU"/>
        </w:rPr>
        <w:t xml:space="preserve">РАБОЧАЯ </w:t>
      </w:r>
      <w:r w:rsidR="007D2EAC" w:rsidRPr="008840E0">
        <w:rPr>
          <w:rFonts w:ascii="Times New Roman" w:hAnsi="Times New Roman"/>
          <w:b/>
          <w:sz w:val="36"/>
          <w:szCs w:val="36"/>
          <w:lang w:val="ru-RU"/>
        </w:rPr>
        <w:t>ПРОГРАММА</w:t>
      </w:r>
    </w:p>
    <w:p w:rsidR="007D2EAC" w:rsidRPr="008840E0" w:rsidRDefault="007D2EAC" w:rsidP="00EB68E4">
      <w:pPr>
        <w:spacing w:line="276" w:lineRule="auto"/>
        <w:jc w:val="center"/>
        <w:rPr>
          <w:rFonts w:ascii="Times New Roman" w:hAnsi="Times New Roman"/>
          <w:b/>
          <w:sz w:val="36"/>
          <w:szCs w:val="36"/>
          <w:lang w:val="ru-RU"/>
        </w:rPr>
      </w:pPr>
      <w:r w:rsidRPr="008840E0">
        <w:rPr>
          <w:rFonts w:ascii="Times New Roman" w:hAnsi="Times New Roman"/>
          <w:b/>
          <w:sz w:val="36"/>
          <w:szCs w:val="36"/>
          <w:lang w:val="ru-RU"/>
        </w:rPr>
        <w:t xml:space="preserve">по учебному предмету </w:t>
      </w:r>
    </w:p>
    <w:p w:rsidR="008840E0" w:rsidRDefault="007D2EAC" w:rsidP="00EB68E4">
      <w:pPr>
        <w:spacing w:line="276" w:lineRule="auto"/>
        <w:jc w:val="center"/>
        <w:rPr>
          <w:rFonts w:ascii="Times New Roman" w:hAnsi="Times New Roman"/>
          <w:b/>
          <w:sz w:val="36"/>
          <w:szCs w:val="36"/>
          <w:lang w:val="ru-RU"/>
        </w:rPr>
      </w:pPr>
      <w:r w:rsidRPr="008840E0">
        <w:rPr>
          <w:rFonts w:ascii="Times New Roman" w:hAnsi="Times New Roman"/>
          <w:b/>
          <w:sz w:val="36"/>
          <w:szCs w:val="36"/>
          <w:lang w:val="ru-RU"/>
        </w:rPr>
        <w:t xml:space="preserve">ПО.01.УП.01. </w:t>
      </w:r>
    </w:p>
    <w:p w:rsidR="00EB68E4" w:rsidRPr="008840E0" w:rsidRDefault="007D2EAC" w:rsidP="00EB68E4">
      <w:pPr>
        <w:spacing w:line="276" w:lineRule="auto"/>
        <w:jc w:val="center"/>
        <w:rPr>
          <w:rFonts w:ascii="Times New Roman" w:hAnsi="Times New Roman"/>
          <w:b/>
          <w:sz w:val="36"/>
          <w:szCs w:val="36"/>
          <w:lang w:val="ru-RU"/>
        </w:rPr>
      </w:pPr>
      <w:r w:rsidRPr="008840E0">
        <w:rPr>
          <w:rFonts w:ascii="Times New Roman" w:hAnsi="Times New Roman"/>
          <w:b/>
          <w:sz w:val="36"/>
          <w:szCs w:val="36"/>
          <w:lang w:val="ru-RU"/>
        </w:rPr>
        <w:t xml:space="preserve">СПЕЦИАЛЬНОСТЬ </w:t>
      </w:r>
    </w:p>
    <w:p w:rsidR="007D2EAC" w:rsidRPr="008840E0" w:rsidRDefault="007D2EAC" w:rsidP="00EB68E4">
      <w:pPr>
        <w:spacing w:line="276" w:lineRule="auto"/>
        <w:jc w:val="center"/>
        <w:rPr>
          <w:rFonts w:ascii="Times New Roman" w:hAnsi="Times New Roman"/>
          <w:b/>
          <w:sz w:val="36"/>
          <w:szCs w:val="36"/>
          <w:lang w:val="ru-RU"/>
        </w:rPr>
      </w:pPr>
      <w:r w:rsidRPr="008840E0">
        <w:rPr>
          <w:rFonts w:ascii="Times New Roman" w:hAnsi="Times New Roman"/>
          <w:b/>
          <w:sz w:val="36"/>
          <w:szCs w:val="36"/>
          <w:lang w:val="ru-RU"/>
        </w:rPr>
        <w:t>И ЧТЕНИЕ С ЛИСТА</w:t>
      </w:r>
    </w:p>
    <w:p w:rsidR="007D2EAC" w:rsidRDefault="007D2EAC" w:rsidP="007D2EAC">
      <w:pPr>
        <w:pStyle w:val="a7"/>
        <w:spacing w:after="410" w:line="240" w:lineRule="auto"/>
        <w:ind w:right="120"/>
        <w:jc w:val="center"/>
      </w:pPr>
    </w:p>
    <w:p w:rsidR="007D2EAC" w:rsidRDefault="007D2EAC" w:rsidP="007D2EAC">
      <w:pPr>
        <w:pStyle w:val="a7"/>
        <w:spacing w:after="410" w:line="240" w:lineRule="auto"/>
        <w:ind w:right="120"/>
        <w:jc w:val="center"/>
      </w:pPr>
    </w:p>
    <w:p w:rsidR="007D2EAC" w:rsidRDefault="007D2EAC" w:rsidP="00BA219C">
      <w:pPr>
        <w:pStyle w:val="a7"/>
        <w:spacing w:after="410" w:line="240" w:lineRule="auto"/>
        <w:ind w:right="120"/>
      </w:pPr>
    </w:p>
    <w:p w:rsidR="007D2EAC" w:rsidRPr="00271F85" w:rsidRDefault="007D2EAC" w:rsidP="007D2EAC">
      <w:pPr>
        <w:pStyle w:val="a7"/>
        <w:spacing w:after="410" w:line="240" w:lineRule="auto"/>
        <w:ind w:right="120"/>
        <w:jc w:val="center"/>
        <w:rPr>
          <w:sz w:val="24"/>
          <w:szCs w:val="24"/>
        </w:rPr>
      </w:pPr>
    </w:p>
    <w:p w:rsidR="007D2EAC" w:rsidRDefault="00457744" w:rsidP="008840E0">
      <w:pPr>
        <w:pStyle w:val="a7"/>
        <w:spacing w:after="0" w:line="240" w:lineRule="auto"/>
        <w:ind w:right="120"/>
        <w:jc w:val="center"/>
        <w:rPr>
          <w:rStyle w:val="10"/>
          <w:rFonts w:ascii="Times New Roman" w:hAnsi="Times New Roman" w:cs="Times New Roman"/>
          <w:color w:val="000000"/>
          <w:sz w:val="24"/>
          <w:szCs w:val="24"/>
        </w:rPr>
      </w:pPr>
      <w:r w:rsidRPr="00271F85">
        <w:rPr>
          <w:rStyle w:val="10"/>
          <w:rFonts w:ascii="Times New Roman" w:hAnsi="Times New Roman" w:cs="Times New Roman"/>
          <w:color w:val="000000"/>
          <w:sz w:val="24"/>
          <w:szCs w:val="24"/>
        </w:rPr>
        <w:t>Нижнекамск, 202</w:t>
      </w:r>
      <w:r w:rsidR="00BF6204">
        <w:rPr>
          <w:rStyle w:val="10"/>
          <w:rFonts w:ascii="Times New Roman" w:hAnsi="Times New Roman" w:cs="Times New Roman"/>
          <w:color w:val="000000"/>
          <w:sz w:val="24"/>
          <w:szCs w:val="24"/>
        </w:rPr>
        <w:t>4</w:t>
      </w:r>
      <w:r w:rsidR="00271F85" w:rsidRPr="00271F85">
        <w:rPr>
          <w:rStyle w:val="10"/>
          <w:rFonts w:ascii="Times New Roman" w:hAnsi="Times New Roman" w:cs="Times New Roman"/>
          <w:color w:val="000000"/>
          <w:sz w:val="24"/>
          <w:szCs w:val="24"/>
        </w:rPr>
        <w:t xml:space="preserve"> год</w:t>
      </w:r>
    </w:p>
    <w:p w:rsidR="00BF6204" w:rsidRDefault="00BF6204" w:rsidP="008840E0">
      <w:pPr>
        <w:pStyle w:val="a7"/>
        <w:spacing w:after="0" w:line="240" w:lineRule="auto"/>
        <w:ind w:right="120"/>
        <w:jc w:val="center"/>
        <w:rPr>
          <w:rStyle w:val="10"/>
          <w:rFonts w:ascii="Times New Roman" w:hAnsi="Times New Roman" w:cs="Times New Roman"/>
          <w:color w:val="000000"/>
          <w:sz w:val="24"/>
          <w:szCs w:val="24"/>
        </w:rPr>
      </w:pPr>
    </w:p>
    <w:p w:rsidR="00BF6204" w:rsidRDefault="00BF6204" w:rsidP="008840E0">
      <w:pPr>
        <w:pStyle w:val="a7"/>
        <w:spacing w:after="0" w:line="240" w:lineRule="auto"/>
        <w:ind w:right="120"/>
        <w:jc w:val="center"/>
        <w:rPr>
          <w:rStyle w:val="10"/>
          <w:rFonts w:ascii="Times New Roman" w:hAnsi="Times New Roman" w:cs="Times New Roman"/>
          <w:color w:val="000000"/>
          <w:sz w:val="24"/>
          <w:szCs w:val="24"/>
        </w:rPr>
      </w:pPr>
    </w:p>
    <w:p w:rsidR="00BF6204" w:rsidRDefault="00BF6204" w:rsidP="008840E0">
      <w:pPr>
        <w:pStyle w:val="a7"/>
        <w:spacing w:after="0" w:line="240" w:lineRule="auto"/>
        <w:ind w:right="120"/>
        <w:jc w:val="center"/>
        <w:rPr>
          <w:rStyle w:val="10"/>
          <w:rFonts w:ascii="Times New Roman" w:hAnsi="Times New Roman" w:cs="Times New Roman"/>
          <w:color w:val="000000"/>
          <w:sz w:val="24"/>
          <w:szCs w:val="24"/>
        </w:rPr>
      </w:pPr>
    </w:p>
    <w:p w:rsidR="00BA219C" w:rsidRPr="008840E0" w:rsidRDefault="00BA219C" w:rsidP="008840E0">
      <w:pPr>
        <w:pStyle w:val="a7"/>
        <w:spacing w:after="0" w:line="240" w:lineRule="auto"/>
        <w:ind w:right="120"/>
        <w:jc w:val="center"/>
        <w:rPr>
          <w:rFonts w:ascii="Times New Roman" w:hAnsi="Times New Roman" w:cs="Times New Roman"/>
          <w:color w:val="000000"/>
          <w:sz w:val="24"/>
          <w:szCs w:val="24"/>
        </w:rPr>
      </w:pPr>
    </w:p>
    <w:p w:rsidR="00426660" w:rsidRDefault="00426660" w:rsidP="00D40F6D">
      <w:pPr>
        <w:spacing w:line="360" w:lineRule="auto"/>
        <w:jc w:val="center"/>
        <w:rPr>
          <w:rFonts w:ascii="Times New Roman" w:hAnsi="Times New Roman"/>
          <w:b/>
          <w:sz w:val="28"/>
          <w:szCs w:val="28"/>
          <w:lang w:val="ru-RU"/>
        </w:rPr>
      </w:pPr>
      <w:r>
        <w:rPr>
          <w:rFonts w:ascii="Times New Roman" w:hAnsi="Times New Roman"/>
          <w:b/>
          <w:sz w:val="28"/>
          <w:szCs w:val="28"/>
          <w:lang w:val="ru-RU"/>
        </w:rPr>
        <w:lastRenderedPageBreak/>
        <w:t>Структура программы учебного предмета</w:t>
      </w:r>
    </w:p>
    <w:p w:rsidR="00426660" w:rsidRDefault="00426660">
      <w:pPr>
        <w:spacing w:line="360" w:lineRule="auto"/>
        <w:ind w:left="1416" w:firstLine="708"/>
        <w:jc w:val="both"/>
        <w:rPr>
          <w:rFonts w:ascii="Times New Roman" w:hAnsi="Times New Roman"/>
          <w:b/>
          <w:sz w:val="28"/>
          <w:szCs w:val="28"/>
          <w:lang w:val="ru-RU"/>
        </w:rPr>
      </w:pPr>
    </w:p>
    <w:p w:rsidR="00426660" w:rsidRDefault="00426660">
      <w:pPr>
        <w:spacing w:line="360" w:lineRule="auto"/>
        <w:jc w:val="both"/>
        <w:rPr>
          <w:rFonts w:ascii="Times New Roman" w:hAnsi="Times New Roman"/>
          <w:b/>
          <w:sz w:val="28"/>
          <w:szCs w:val="28"/>
          <w:lang w:val="ru-RU"/>
        </w:rPr>
      </w:pPr>
      <w:r>
        <w:rPr>
          <w:rFonts w:ascii="Times New Roman" w:hAnsi="Times New Roman"/>
          <w:b/>
          <w:sz w:val="28"/>
          <w:szCs w:val="28"/>
        </w:rPr>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3"/>
        <w:ind w:firstLine="709"/>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426660" w:rsidRDefault="00426660">
      <w:pPr>
        <w:pStyle w:val="13"/>
        <w:ind w:firstLine="709"/>
        <w:rPr>
          <w:rFonts w:ascii="Times New Roman" w:hAnsi="Times New Roman" w:cs="Times New Roman"/>
          <w:i/>
        </w:rPr>
      </w:pPr>
      <w:r>
        <w:rPr>
          <w:rFonts w:ascii="Times New Roman" w:hAnsi="Times New Roman" w:cs="Times New Roman"/>
          <w:i/>
        </w:rPr>
        <w:t>- Срок реализации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426660" w:rsidRDefault="00426660">
      <w:pPr>
        <w:pStyle w:val="13"/>
        <w:ind w:firstLine="709"/>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426660" w:rsidRDefault="00426660">
      <w:pPr>
        <w:pStyle w:val="13"/>
        <w:ind w:firstLine="709"/>
        <w:rPr>
          <w:rFonts w:ascii="Times New Roman" w:hAnsi="Times New Roman" w:cs="Times New Roman"/>
          <w:i/>
        </w:rPr>
      </w:pPr>
      <w:r>
        <w:rPr>
          <w:rFonts w:ascii="Times New Roman" w:hAnsi="Times New Roman" w:cs="Times New Roman"/>
          <w:i/>
        </w:rPr>
        <w:t>- Цели и задачи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xml:space="preserve">- Методы обучения; </w:t>
      </w:r>
    </w:p>
    <w:p w:rsidR="00426660" w:rsidRDefault="00426660">
      <w:pPr>
        <w:pStyle w:val="13"/>
        <w:ind w:firstLine="709"/>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426660" w:rsidRDefault="00426660">
      <w:pPr>
        <w:pStyle w:val="13"/>
        <w:rPr>
          <w:rFonts w:ascii="Times New Roman" w:hAnsi="Times New Roman" w:cs="Times New Roman"/>
          <w:i/>
        </w:rPr>
      </w:pPr>
    </w:p>
    <w:p w:rsidR="00426660" w:rsidRDefault="00426660">
      <w:pPr>
        <w:rPr>
          <w:rFonts w:ascii="Times New Roman" w:hAnsi="Times New Roman"/>
          <w:b/>
          <w:sz w:val="28"/>
          <w:szCs w:val="28"/>
          <w:lang w:val="ru-RU"/>
        </w:rPr>
      </w:pPr>
      <w:r>
        <w:rPr>
          <w:rFonts w:ascii="Times New Roman" w:hAnsi="Times New Roman"/>
          <w:b/>
          <w:sz w:val="28"/>
          <w:szCs w:val="28"/>
        </w:rPr>
        <w:t>II</w:t>
      </w:r>
      <w:r>
        <w:rPr>
          <w:rFonts w:ascii="Times New Roman" w:hAnsi="Times New Roman"/>
          <w:b/>
          <w:sz w:val="28"/>
          <w:szCs w:val="28"/>
          <w:lang w:val="ru-RU"/>
        </w:rPr>
        <w:t>.</w:t>
      </w:r>
      <w:r>
        <w:rPr>
          <w:rFonts w:ascii="Times New Roman" w:hAnsi="Times New Roman"/>
          <w:b/>
          <w:sz w:val="28"/>
          <w:szCs w:val="28"/>
          <w:lang w:val="ru-RU"/>
        </w:rPr>
        <w:tab/>
        <w:t>Содержание учебного предмета</w:t>
      </w:r>
      <w:bookmarkStart w:id="0" w:name="_GoBack"/>
      <w:bookmarkEnd w:id="0"/>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3"/>
        <w:ind w:firstLine="709"/>
        <w:rPr>
          <w:rFonts w:ascii="Times New Roman" w:hAnsi="Times New Roman" w:cs="Times New Roman"/>
          <w:i/>
        </w:rPr>
      </w:pPr>
      <w:r>
        <w:rPr>
          <w:rFonts w:ascii="Times New Roman" w:hAnsi="Times New Roman" w:cs="Times New Roman"/>
          <w:i/>
        </w:rPr>
        <w:t>- Сведения о затратах учебного времени;</w:t>
      </w:r>
    </w:p>
    <w:p w:rsidR="00426660" w:rsidRDefault="00426660">
      <w:pPr>
        <w:pStyle w:val="13"/>
        <w:ind w:firstLine="709"/>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751307" w:rsidRDefault="00426660">
      <w:pPr>
        <w:spacing w:before="28"/>
        <w:rPr>
          <w:rFonts w:ascii="Times New Roman" w:hAnsi="Times New Roman"/>
          <w:b/>
          <w:sz w:val="28"/>
          <w:szCs w:val="28"/>
          <w:lang w:val="ru-RU"/>
        </w:rPr>
      </w:pPr>
      <w:r>
        <w:rPr>
          <w:rFonts w:ascii="Times New Roman" w:hAnsi="Times New Roman"/>
          <w:b/>
          <w:sz w:val="28"/>
          <w:szCs w:val="28"/>
        </w:rPr>
        <w:t>III</w:t>
      </w:r>
      <w:r>
        <w:rPr>
          <w:rFonts w:ascii="Times New Roman" w:hAnsi="Times New Roman"/>
          <w:b/>
          <w:sz w:val="28"/>
          <w:szCs w:val="28"/>
          <w:lang w:val="ru-RU"/>
        </w:rPr>
        <w:t>.</w:t>
      </w:r>
      <w:r>
        <w:rPr>
          <w:rFonts w:ascii="Times New Roman" w:hAnsi="Times New Roman"/>
          <w:b/>
          <w:sz w:val="28"/>
          <w:szCs w:val="28"/>
          <w:lang w:val="ru-RU"/>
        </w:rPr>
        <w:tab/>
        <w:t>Требования к уровню подготовки обучающихся</w:t>
      </w:r>
    </w:p>
    <w:p w:rsidR="00426660" w:rsidRDefault="00426660">
      <w:pPr>
        <w:spacing w:before="28"/>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3"/>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426660" w:rsidRDefault="00426660">
      <w:pPr>
        <w:pStyle w:val="13"/>
        <w:ind w:firstLine="709"/>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426660" w:rsidRDefault="00426660">
      <w:pPr>
        <w:pStyle w:val="13"/>
        <w:ind w:firstLine="709"/>
        <w:rPr>
          <w:rFonts w:ascii="Times New Roman" w:hAnsi="Times New Roman" w:cs="Times New Roman"/>
          <w:i/>
        </w:rPr>
      </w:pPr>
      <w:r>
        <w:rPr>
          <w:rFonts w:ascii="Times New Roman" w:hAnsi="Times New Roman" w:cs="Times New Roman"/>
          <w:i/>
        </w:rPr>
        <w:t>- Критерии оценки;</w:t>
      </w:r>
    </w:p>
    <w:p w:rsidR="00426660" w:rsidRDefault="00426660">
      <w:pPr>
        <w:pStyle w:val="13"/>
        <w:ind w:firstLine="426"/>
        <w:rPr>
          <w:rFonts w:ascii="Times New Roman" w:hAnsi="Times New Roman" w:cs="Times New Roman"/>
          <w:i/>
        </w:rPr>
      </w:pPr>
    </w:p>
    <w:p w:rsidR="00751307" w:rsidRDefault="00426660">
      <w:pPr>
        <w:pStyle w:val="13"/>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426660" w:rsidRDefault="00426660">
      <w:pPr>
        <w:pStyle w:val="13"/>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426660" w:rsidRDefault="00426660">
      <w:pPr>
        <w:pStyle w:val="13"/>
        <w:ind w:firstLine="709"/>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426660" w:rsidRDefault="00426660">
      <w:pPr>
        <w:pStyle w:val="13"/>
        <w:ind w:firstLine="709"/>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426660" w:rsidRDefault="00426660">
      <w:pPr>
        <w:pStyle w:val="13"/>
        <w:ind w:firstLine="709"/>
        <w:rPr>
          <w:rFonts w:ascii="Times New Roman" w:hAnsi="Times New Roman" w:cs="Times New Roman"/>
        </w:rPr>
      </w:pPr>
    </w:p>
    <w:p w:rsidR="00751307" w:rsidRDefault="00426660">
      <w:pPr>
        <w:pStyle w:val="13"/>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p>
    <w:p w:rsidR="00426660" w:rsidRDefault="00426660">
      <w:pPr>
        <w:pStyle w:val="13"/>
        <w:rPr>
          <w:rFonts w:ascii="Times New Roman" w:hAnsi="Times New Roman" w:cs="Times New Roman"/>
          <w:b/>
          <w:sz w:val="28"/>
          <w:szCs w:val="28"/>
        </w:rPr>
      </w:pPr>
      <w:r>
        <w:rPr>
          <w:rFonts w:ascii="Times New Roman" w:hAnsi="Times New Roman" w:cs="Times New Roman"/>
          <w:b/>
          <w:sz w:val="28"/>
          <w:szCs w:val="28"/>
        </w:rPr>
        <w:tab/>
      </w:r>
    </w:p>
    <w:p w:rsidR="00426660" w:rsidRDefault="00426660">
      <w:pPr>
        <w:pStyle w:val="13"/>
        <w:ind w:firstLine="709"/>
        <w:rPr>
          <w:rFonts w:ascii="Times New Roman" w:hAnsi="Times New Roman" w:cs="Times New Roman"/>
          <w:i/>
        </w:rPr>
      </w:pPr>
      <w:r>
        <w:rPr>
          <w:rFonts w:ascii="Times New Roman" w:hAnsi="Times New Roman" w:cs="Times New Roman"/>
          <w:i/>
        </w:rPr>
        <w:t>- Список рекомендуемой нотной литературы;</w:t>
      </w:r>
    </w:p>
    <w:p w:rsidR="00426660" w:rsidRDefault="00426660">
      <w:pPr>
        <w:pStyle w:val="13"/>
        <w:ind w:firstLine="709"/>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C42FC5" w:rsidRDefault="00426660">
      <w:pPr>
        <w:pStyle w:val="Body1"/>
        <w:spacing w:line="360" w:lineRule="auto"/>
        <w:ind w:left="1440" w:firstLine="720"/>
        <w:rPr>
          <w:rFonts w:ascii="Times New Roman" w:hAnsi="Times New Roman"/>
          <w:b/>
          <w:sz w:val="28"/>
          <w:szCs w:val="28"/>
          <w:lang w:val="ru-RU"/>
        </w:rPr>
      </w:pPr>
      <w:r>
        <w:rPr>
          <w:rFonts w:ascii="Times New Roman" w:hAnsi="Times New Roman"/>
          <w:b/>
          <w:sz w:val="28"/>
          <w:szCs w:val="28"/>
        </w:rPr>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p>
    <w:p w:rsidR="00426660" w:rsidRPr="00C42FC5" w:rsidRDefault="00C42FC5" w:rsidP="00C42FC5">
      <w:pPr>
        <w:spacing w:line="360" w:lineRule="auto"/>
        <w:jc w:val="center"/>
        <w:rPr>
          <w:rFonts w:ascii="Times New Roman" w:hAnsi="Times New Roman"/>
          <w:b/>
          <w:i/>
          <w:sz w:val="28"/>
          <w:szCs w:val="28"/>
          <w:lang w:val="ru-RU"/>
        </w:rPr>
      </w:pPr>
      <w:r w:rsidRPr="00C42FC5">
        <w:rPr>
          <w:rFonts w:ascii="Times New Roman" w:hAnsi="Times New Roman" w:cs="Times New Roman"/>
          <w:b/>
          <w:i/>
          <w:sz w:val="28"/>
          <w:szCs w:val="28"/>
          <w:lang w:val="ru-RU"/>
        </w:rPr>
        <w:t xml:space="preserve">1. </w:t>
      </w:r>
      <w:r>
        <w:rPr>
          <w:rFonts w:ascii="Times New Roman" w:hAnsi="Times New Roman" w:cs="Times New Roman"/>
          <w:b/>
          <w:i/>
          <w:sz w:val="28"/>
          <w:szCs w:val="28"/>
          <w:lang w:val="ru-RU"/>
        </w:rPr>
        <w:t xml:space="preserve"> </w:t>
      </w:r>
      <w:r w:rsidRPr="00C42FC5">
        <w:rPr>
          <w:rFonts w:ascii="Times New Roman" w:hAnsi="Times New Roman"/>
          <w:b/>
          <w:i/>
          <w:sz w:val="28"/>
          <w:szCs w:val="28"/>
          <w:lang w:val="ru-RU"/>
        </w:rPr>
        <w:t>Характеристика учебного предмета, его место и роль в образовательном процессе</w:t>
      </w:r>
    </w:p>
    <w:p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426660" w:rsidRDefault="00426660">
      <w:pPr>
        <w:spacing w:line="360" w:lineRule="auto"/>
        <w:ind w:firstLine="851"/>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426660" w:rsidRDefault="00426660">
      <w:pPr>
        <w:spacing w:line="360" w:lineRule="auto"/>
        <w:ind w:firstLine="851"/>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C42FC5" w:rsidRDefault="00426660" w:rsidP="00C42FC5">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C42FC5" w:rsidRPr="00C42FC5" w:rsidRDefault="00C42FC5" w:rsidP="00C42FC5">
      <w:pPr>
        <w:spacing w:line="360" w:lineRule="auto"/>
        <w:jc w:val="center"/>
        <w:rPr>
          <w:rFonts w:ascii="Times New Roman" w:hAnsi="Times New Roman" w:cs="Times New Roman"/>
          <w:i/>
          <w:sz w:val="28"/>
          <w:szCs w:val="28"/>
          <w:lang w:val="ru-RU"/>
        </w:rPr>
      </w:pPr>
      <w:r w:rsidRPr="00C42FC5">
        <w:rPr>
          <w:rFonts w:ascii="Times New Roman" w:hAnsi="Times New Roman" w:cs="Times New Roman"/>
          <w:b/>
          <w:i/>
          <w:sz w:val="28"/>
          <w:szCs w:val="28"/>
          <w:lang w:val="ru-RU"/>
        </w:rPr>
        <w:t>2.</w:t>
      </w:r>
      <w:r>
        <w:rPr>
          <w:rFonts w:ascii="Times New Roman" w:hAnsi="Times New Roman" w:cs="Times New Roman"/>
          <w:i/>
          <w:sz w:val="28"/>
          <w:szCs w:val="28"/>
          <w:lang w:val="ru-RU"/>
        </w:rPr>
        <w:t xml:space="preserve"> </w:t>
      </w:r>
      <w:r>
        <w:rPr>
          <w:rFonts w:ascii="Times New Roman" w:hAnsi="Times New Roman"/>
          <w:b/>
          <w:i/>
          <w:color w:val="00000A"/>
          <w:sz w:val="28"/>
          <w:szCs w:val="28"/>
          <w:lang w:val="ru-RU"/>
        </w:rPr>
        <w:t xml:space="preserve"> Срок реализации учебного предмета «Специальность и чтение с листа»</w:t>
      </w:r>
    </w:p>
    <w:p w:rsidR="00C42FC5" w:rsidRDefault="00426660" w:rsidP="00C42FC5">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w:t>
      </w:r>
      <w:r>
        <w:rPr>
          <w:rFonts w:ascii="Times New Roman" w:eastAsia="Geeza Pro" w:hAnsi="Times New Roman"/>
          <w:color w:val="000000"/>
          <w:sz w:val="28"/>
          <w:szCs w:val="28"/>
          <w:lang w:val="ru-RU"/>
        </w:rPr>
        <w:lastRenderedPageBreak/>
        <w:t>области музыкального искусства, срок обучения может быть увеличен на 1 год.</w:t>
      </w:r>
    </w:p>
    <w:p w:rsidR="00C42FC5" w:rsidRPr="00C42FC5" w:rsidRDefault="00C42FC5" w:rsidP="00C42FC5">
      <w:pPr>
        <w:spacing w:line="360" w:lineRule="auto"/>
        <w:jc w:val="both"/>
        <w:rPr>
          <w:b/>
          <w:i/>
          <w:lang w:val="ru-RU"/>
        </w:rPr>
      </w:pPr>
      <w:r w:rsidRPr="00C42FC5">
        <w:rPr>
          <w:rFonts w:ascii="Times New Roman" w:hAnsi="Times New Roman" w:cs="Times New Roman"/>
          <w:b/>
          <w:i/>
          <w:sz w:val="28"/>
          <w:szCs w:val="28"/>
          <w:lang w:val="ru-RU"/>
        </w:rPr>
        <w:t>3.</w:t>
      </w:r>
      <w:r w:rsidRPr="00C42FC5">
        <w:rPr>
          <w:b/>
          <w:i/>
          <w:lang w:val="ru-RU"/>
        </w:rPr>
        <w:t xml:space="preserve"> </w:t>
      </w:r>
      <w:r>
        <w:rPr>
          <w:rFonts w:ascii="Times New Roman" w:hAnsi="Times New Roman"/>
          <w:b/>
          <w:i/>
          <w:color w:val="00000A"/>
          <w:sz w:val="28"/>
          <w:szCs w:val="28"/>
          <w:lang w:val="ru-RU"/>
        </w:rPr>
        <w:t xml:space="preserve">Объем учебного времени, </w:t>
      </w:r>
      <w:r>
        <w:rPr>
          <w:rFonts w:ascii="Times New Roman" w:hAnsi="Times New Roman"/>
          <w:color w:val="00000A"/>
          <w:sz w:val="28"/>
          <w:szCs w:val="28"/>
          <w:lang w:val="ru-RU"/>
        </w:rPr>
        <w:t>предусмотренный учебным планом образовательного учреждения на реализацию предмета «Специальность и чтение с листа»:</w:t>
      </w:r>
    </w:p>
    <w:p w:rsidR="00426660" w:rsidRPr="00C42FC5" w:rsidRDefault="00426660" w:rsidP="00C42FC5">
      <w:pPr>
        <w:spacing w:line="360" w:lineRule="auto"/>
        <w:ind w:firstLine="709"/>
        <w:jc w:val="both"/>
        <w:rPr>
          <w:rFonts w:ascii="Times New Roman" w:eastAsia="Geeza Pro" w:hAnsi="Times New Roman"/>
          <w:color w:val="000000"/>
          <w:sz w:val="28"/>
          <w:szCs w:val="28"/>
          <w:lang w:val="ru-RU"/>
        </w:rPr>
      </w:pPr>
    </w:p>
    <w:p w:rsidR="00426660" w:rsidRDefault="00426660" w:rsidP="00751307">
      <w:pPr>
        <w:ind w:left="7211" w:firstLine="709"/>
        <w:jc w:val="both"/>
        <w:rPr>
          <w:rFonts w:ascii="Times New Roman" w:eastAsia="ヒラギノ角ゴ Pro W3" w:hAnsi="Times New Roman"/>
          <w:b/>
          <w:i/>
          <w:color w:val="000000"/>
          <w:sz w:val="28"/>
          <w:szCs w:val="28"/>
          <w:lang w:val="ru-RU"/>
        </w:rPr>
      </w:pPr>
      <w:r>
        <w:rPr>
          <w:rFonts w:ascii="Times New Roman" w:eastAsia="ヒラギノ角ゴ Pro W3" w:hAnsi="Times New Roman"/>
          <w:b/>
          <w:i/>
          <w:color w:val="000000"/>
          <w:sz w:val="28"/>
          <w:szCs w:val="28"/>
          <w:lang w:val="ru-RU"/>
        </w:rPr>
        <w:t>Таблица 1</w:t>
      </w:r>
    </w:p>
    <w:p w:rsidR="00426660" w:rsidRDefault="00426660" w:rsidP="00C42FC5">
      <w:pPr>
        <w:spacing w:line="276" w:lineRule="auto"/>
        <w:ind w:left="2880" w:firstLine="720"/>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Срок обучения – 8</w:t>
      </w:r>
      <w:r w:rsidR="00EF453E">
        <w:rPr>
          <w:rFonts w:ascii="Times New Roman" w:eastAsia="ヒラギノ角ゴ Pro W3" w:hAnsi="Times New Roman"/>
          <w:color w:val="000000"/>
          <w:sz w:val="28"/>
          <w:szCs w:val="28"/>
          <w:lang w:val="ru-RU"/>
        </w:rPr>
        <w:t xml:space="preserve"> </w:t>
      </w:r>
      <w:r>
        <w:rPr>
          <w:rFonts w:ascii="Times New Roman" w:eastAsia="ヒラギノ角ゴ Pro W3" w:hAnsi="Times New Roman"/>
          <w:color w:val="000000"/>
          <w:sz w:val="28"/>
          <w:szCs w:val="28"/>
          <w:lang w:val="ru-RU"/>
        </w:rPr>
        <w:t>лет</w:t>
      </w:r>
    </w:p>
    <w:p w:rsidR="00271F85" w:rsidRDefault="00271F85" w:rsidP="00C42FC5">
      <w:pPr>
        <w:spacing w:line="276" w:lineRule="auto"/>
        <w:ind w:left="2880" w:firstLine="720"/>
        <w:jc w:val="both"/>
        <w:rPr>
          <w:rFonts w:ascii="Times New Roman" w:eastAsia="ヒラギノ角ゴ Pro W3" w:hAnsi="Times New Roman"/>
          <w:color w:val="000000"/>
          <w:sz w:val="28"/>
          <w:szCs w:val="28"/>
          <w:lang w:val="ru-RU"/>
        </w:rPr>
      </w:pPr>
    </w:p>
    <w:p w:rsidR="00271F85" w:rsidRDefault="00271F85" w:rsidP="00C42FC5">
      <w:pPr>
        <w:spacing w:line="276" w:lineRule="auto"/>
        <w:ind w:left="2880" w:firstLine="720"/>
        <w:jc w:val="both"/>
        <w:rPr>
          <w:rFonts w:ascii="Times New Roman" w:eastAsia="ヒラギノ角ゴ Pro W3" w:hAnsi="Times New Roman"/>
          <w:color w:val="000000"/>
          <w:sz w:val="28"/>
          <w:szCs w:val="28"/>
          <w:lang w:val="ru-RU"/>
        </w:rPr>
      </w:pPr>
    </w:p>
    <w:p w:rsidR="00271F85" w:rsidRDefault="00271F85" w:rsidP="00C42FC5">
      <w:pPr>
        <w:spacing w:line="276" w:lineRule="auto"/>
        <w:ind w:left="2880" w:firstLine="720"/>
        <w:jc w:val="both"/>
        <w:rPr>
          <w:rFonts w:ascii="Times New Roman" w:eastAsia="ヒラギノ角ゴ Pro W3" w:hAnsi="Times New Roman"/>
          <w:color w:val="000000"/>
          <w:sz w:val="28"/>
          <w:szCs w:val="28"/>
          <w:lang w:val="ru-RU"/>
        </w:rPr>
      </w:pPr>
    </w:p>
    <w:p w:rsidR="00271F85" w:rsidRDefault="00271F85" w:rsidP="00C42FC5">
      <w:pPr>
        <w:spacing w:line="276" w:lineRule="auto"/>
        <w:ind w:left="2880" w:firstLine="720"/>
        <w:jc w:val="both"/>
        <w:rPr>
          <w:rFonts w:ascii="Times New Roman" w:eastAsia="ヒラギノ角ゴ Pro W3" w:hAnsi="Times New Roman"/>
          <w:color w:val="000000"/>
          <w:sz w:val="28"/>
          <w:szCs w:val="28"/>
          <w:lang w:val="ru-RU"/>
        </w:rPr>
      </w:pPr>
    </w:p>
    <w:tbl>
      <w:tblPr>
        <w:tblStyle w:val="af0"/>
        <w:tblW w:w="0" w:type="auto"/>
        <w:tblLook w:val="04A0" w:firstRow="1" w:lastRow="0" w:firstColumn="1" w:lastColumn="0" w:noHBand="0" w:noVBand="1"/>
      </w:tblPr>
      <w:tblGrid>
        <w:gridCol w:w="6487"/>
        <w:gridCol w:w="2835"/>
      </w:tblGrid>
      <w:tr w:rsidR="00271F85" w:rsidTr="00271F85">
        <w:tc>
          <w:tcPr>
            <w:tcW w:w="6487" w:type="dxa"/>
          </w:tcPr>
          <w:p w:rsidR="00271F85" w:rsidRDefault="00271F85" w:rsidP="0096165C">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Содержание</w:t>
            </w:r>
          </w:p>
        </w:tc>
        <w:tc>
          <w:tcPr>
            <w:tcW w:w="2835" w:type="dxa"/>
          </w:tcPr>
          <w:p w:rsidR="00271F85" w:rsidRDefault="00271F85" w:rsidP="0096165C">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1 - 8 классы</w:t>
            </w:r>
          </w:p>
        </w:tc>
      </w:tr>
      <w:tr w:rsidR="00271F85" w:rsidTr="00271F85">
        <w:tc>
          <w:tcPr>
            <w:tcW w:w="6487" w:type="dxa"/>
          </w:tcPr>
          <w:p w:rsidR="00271F85" w:rsidRDefault="00271F85" w:rsidP="00DD2FBA">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Максимальная учебная нагрузка в часах</w:t>
            </w:r>
          </w:p>
        </w:tc>
        <w:tc>
          <w:tcPr>
            <w:tcW w:w="2835" w:type="dxa"/>
          </w:tcPr>
          <w:p w:rsidR="00271F85" w:rsidRDefault="00271F85" w:rsidP="00DD2FB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1777 </w:t>
            </w:r>
          </w:p>
        </w:tc>
      </w:tr>
      <w:tr w:rsidR="00271F85" w:rsidTr="00271F85">
        <w:tc>
          <w:tcPr>
            <w:tcW w:w="6487" w:type="dxa"/>
          </w:tcPr>
          <w:p w:rsidR="00271F85" w:rsidRDefault="00271F85" w:rsidP="00B96605">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Количество часов </w:t>
            </w:r>
          </w:p>
          <w:p w:rsidR="00271F85" w:rsidRDefault="00271F85" w:rsidP="00B96605">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на </w:t>
            </w:r>
            <w:r>
              <w:rPr>
                <w:rFonts w:ascii="Times New Roman" w:eastAsia="ヒラギノ角ゴ Pro W3" w:hAnsi="Times New Roman"/>
                <w:b/>
                <w:color w:val="000000"/>
                <w:sz w:val="28"/>
                <w:szCs w:val="28"/>
                <w:lang w:val="ru-RU"/>
              </w:rPr>
              <w:t>аудиторные</w:t>
            </w:r>
            <w:r>
              <w:rPr>
                <w:rFonts w:ascii="Times New Roman" w:eastAsia="ヒラギノ角ゴ Pro W3" w:hAnsi="Times New Roman"/>
                <w:color w:val="000000"/>
                <w:sz w:val="28"/>
                <w:szCs w:val="28"/>
                <w:lang w:val="ru-RU"/>
              </w:rPr>
              <w:t xml:space="preserve"> занятия</w:t>
            </w:r>
          </w:p>
        </w:tc>
        <w:tc>
          <w:tcPr>
            <w:tcW w:w="2835" w:type="dxa"/>
          </w:tcPr>
          <w:p w:rsidR="00271F85" w:rsidRDefault="00271F85" w:rsidP="00B96605">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592 </w:t>
            </w:r>
          </w:p>
        </w:tc>
      </w:tr>
      <w:tr w:rsidR="00271F85" w:rsidTr="00271F85">
        <w:tc>
          <w:tcPr>
            <w:tcW w:w="6487" w:type="dxa"/>
          </w:tcPr>
          <w:p w:rsidR="00271F85" w:rsidRDefault="00271F85" w:rsidP="00873F33">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Общее количество часов </w:t>
            </w:r>
          </w:p>
          <w:p w:rsidR="00271F85" w:rsidRDefault="00271F85" w:rsidP="00873F33">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на </w:t>
            </w:r>
            <w:r>
              <w:rPr>
                <w:rFonts w:ascii="Times New Roman" w:eastAsia="ヒラギノ角ゴ Pro W3" w:hAnsi="Times New Roman"/>
                <w:b/>
                <w:color w:val="000000"/>
                <w:sz w:val="28"/>
                <w:szCs w:val="28"/>
                <w:lang w:val="ru-RU"/>
              </w:rPr>
              <w:t>внеаудиторные</w:t>
            </w:r>
            <w:r>
              <w:rPr>
                <w:rFonts w:ascii="Times New Roman" w:eastAsia="ヒラギノ角ゴ Pro W3" w:hAnsi="Times New Roman"/>
                <w:color w:val="000000"/>
                <w:sz w:val="28"/>
                <w:szCs w:val="28"/>
                <w:lang w:val="ru-RU"/>
              </w:rPr>
              <w:t xml:space="preserve"> (самостоятельные) занятия</w:t>
            </w:r>
          </w:p>
        </w:tc>
        <w:tc>
          <w:tcPr>
            <w:tcW w:w="2835" w:type="dxa"/>
          </w:tcPr>
          <w:p w:rsidR="00271F85" w:rsidRDefault="00271F85" w:rsidP="00873F33">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1185 </w:t>
            </w:r>
          </w:p>
        </w:tc>
      </w:tr>
    </w:tbl>
    <w:p w:rsidR="00271F85" w:rsidRDefault="00271F85" w:rsidP="00C42FC5">
      <w:pPr>
        <w:spacing w:line="276" w:lineRule="auto"/>
        <w:ind w:left="2880" w:firstLine="720"/>
        <w:jc w:val="both"/>
        <w:rPr>
          <w:rFonts w:ascii="Times New Roman" w:eastAsia="ヒラギノ角ゴ Pro W3" w:hAnsi="Times New Roman"/>
          <w:color w:val="000000"/>
          <w:sz w:val="28"/>
          <w:szCs w:val="28"/>
          <w:lang w:val="ru-RU"/>
        </w:rPr>
      </w:pPr>
    </w:p>
    <w:p w:rsidR="00426660" w:rsidRDefault="00426660" w:rsidP="00271F85">
      <w:pPr>
        <w:spacing w:line="360" w:lineRule="auto"/>
        <w:jc w:val="both"/>
        <w:rPr>
          <w:lang w:val="ru-RU"/>
        </w:rPr>
      </w:pPr>
    </w:p>
    <w:p w:rsidR="00426660" w:rsidRPr="00C42FC5" w:rsidRDefault="00C42FC5" w:rsidP="00C42FC5">
      <w:pPr>
        <w:spacing w:line="360" w:lineRule="auto"/>
        <w:jc w:val="both"/>
        <w:rPr>
          <w:rFonts w:ascii="Times New Roman" w:hAnsi="Times New Roman" w:cs="Times New Roman"/>
          <w:b/>
          <w:i/>
          <w:sz w:val="28"/>
          <w:szCs w:val="28"/>
          <w:lang w:val="ru-RU"/>
        </w:rPr>
      </w:pPr>
      <w:r w:rsidRPr="00C42FC5">
        <w:rPr>
          <w:rFonts w:ascii="Times New Roman" w:hAnsi="Times New Roman" w:cs="Times New Roman"/>
          <w:b/>
          <w:i/>
          <w:sz w:val="28"/>
          <w:szCs w:val="28"/>
          <w:lang w:val="ru-RU"/>
        </w:rPr>
        <w:t xml:space="preserve">4. </w:t>
      </w:r>
      <w:r>
        <w:rPr>
          <w:rFonts w:ascii="Times New Roman" w:hAnsi="Times New Roman" w:cs="Times New Roman"/>
          <w:b/>
          <w:i/>
          <w:sz w:val="28"/>
          <w:szCs w:val="28"/>
          <w:lang w:val="ru-RU"/>
        </w:rPr>
        <w:t xml:space="preserve"> </w:t>
      </w:r>
      <w:r>
        <w:rPr>
          <w:rFonts w:ascii="Times New Roman" w:hAnsi="Times New Roman"/>
          <w:b/>
          <w:i/>
          <w:sz w:val="28"/>
          <w:szCs w:val="28"/>
          <w:lang w:val="ru-RU"/>
        </w:rPr>
        <w:t>Форма проведения учебных аудиторных занятий:</w:t>
      </w:r>
      <w:r w:rsidRPr="00C42FC5">
        <w:rPr>
          <w:rFonts w:ascii="Times New Roman" w:hAnsi="Times New Roman"/>
          <w:sz w:val="28"/>
          <w:szCs w:val="28"/>
          <w:lang w:val="ru-RU"/>
        </w:rPr>
        <w:t xml:space="preserve"> </w:t>
      </w:r>
      <w:r>
        <w:rPr>
          <w:rFonts w:ascii="Times New Roman" w:hAnsi="Times New Roman"/>
          <w:sz w:val="28"/>
          <w:szCs w:val="28"/>
          <w:lang w:val="ru-RU"/>
        </w:rPr>
        <w:t>индивидуальная, рекомендуемая продолжительность урока</w:t>
      </w:r>
      <w:r w:rsidR="00BE0697">
        <w:rPr>
          <w:rFonts w:ascii="Times New Roman" w:hAnsi="Times New Roman"/>
          <w:sz w:val="28"/>
          <w:szCs w:val="28"/>
          <w:lang w:val="ru-RU"/>
        </w:rPr>
        <w:t xml:space="preserve"> 1-2 класс</w:t>
      </w:r>
      <w:r w:rsidR="00271F85">
        <w:rPr>
          <w:rFonts w:ascii="Times New Roman" w:hAnsi="Times New Roman"/>
          <w:sz w:val="28"/>
          <w:szCs w:val="28"/>
          <w:lang w:val="ru-RU"/>
        </w:rPr>
        <w:t>ы</w:t>
      </w:r>
      <w:r>
        <w:rPr>
          <w:rFonts w:ascii="Times New Roman" w:hAnsi="Times New Roman"/>
          <w:sz w:val="28"/>
          <w:szCs w:val="28"/>
          <w:lang w:val="ru-RU"/>
        </w:rPr>
        <w:t xml:space="preserve"> </w:t>
      </w:r>
      <w:r w:rsidR="00BE0697">
        <w:rPr>
          <w:rFonts w:ascii="Times New Roman" w:hAnsi="Times New Roman"/>
          <w:sz w:val="28"/>
          <w:szCs w:val="28"/>
          <w:lang w:val="ru-RU"/>
        </w:rPr>
        <w:t>–</w:t>
      </w:r>
      <w:r>
        <w:rPr>
          <w:rFonts w:ascii="Times New Roman" w:hAnsi="Times New Roman"/>
          <w:sz w:val="28"/>
          <w:szCs w:val="28"/>
          <w:lang w:val="ru-RU"/>
        </w:rPr>
        <w:t xml:space="preserve"> </w:t>
      </w:r>
      <w:r w:rsidR="00271F85">
        <w:rPr>
          <w:rFonts w:ascii="Times New Roman" w:hAnsi="Times New Roman"/>
          <w:sz w:val="28"/>
          <w:szCs w:val="28"/>
          <w:lang w:val="ru-RU"/>
        </w:rPr>
        <w:t>30 минут, 3-8</w:t>
      </w:r>
      <w:r w:rsidR="00BE0697">
        <w:rPr>
          <w:rFonts w:ascii="Times New Roman" w:hAnsi="Times New Roman"/>
          <w:sz w:val="28"/>
          <w:szCs w:val="28"/>
          <w:lang w:val="ru-RU"/>
        </w:rPr>
        <w:t xml:space="preserve"> класс</w:t>
      </w:r>
      <w:r w:rsidR="00271F85">
        <w:rPr>
          <w:rFonts w:ascii="Times New Roman" w:hAnsi="Times New Roman"/>
          <w:sz w:val="28"/>
          <w:szCs w:val="28"/>
          <w:lang w:val="ru-RU"/>
        </w:rPr>
        <w:t>ы</w:t>
      </w:r>
      <w:r w:rsidR="00BE0697">
        <w:rPr>
          <w:rFonts w:ascii="Times New Roman" w:hAnsi="Times New Roman"/>
          <w:sz w:val="28"/>
          <w:szCs w:val="28"/>
          <w:lang w:val="ru-RU"/>
        </w:rPr>
        <w:t xml:space="preserve"> - 40 </w:t>
      </w:r>
      <w:r>
        <w:rPr>
          <w:rFonts w:ascii="Times New Roman" w:hAnsi="Times New Roman"/>
          <w:sz w:val="28"/>
          <w:szCs w:val="28"/>
          <w:lang w:val="ru-RU"/>
        </w:rPr>
        <w:t>минут.</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rsidR="00C42FC5" w:rsidRPr="00C42FC5" w:rsidRDefault="00C42FC5" w:rsidP="007662A6">
      <w:pPr>
        <w:spacing w:line="360" w:lineRule="auto"/>
        <w:rPr>
          <w:rFonts w:ascii="Times New Roman" w:hAnsi="Times New Roman" w:cs="Times New Roman"/>
          <w:b/>
          <w:i/>
          <w:sz w:val="28"/>
          <w:szCs w:val="28"/>
          <w:lang w:val="ru-RU"/>
        </w:rPr>
      </w:pPr>
      <w:r w:rsidRPr="00C42FC5">
        <w:rPr>
          <w:rFonts w:ascii="Times New Roman" w:hAnsi="Times New Roman" w:cs="Times New Roman"/>
          <w:b/>
          <w:i/>
          <w:sz w:val="28"/>
          <w:szCs w:val="28"/>
          <w:lang w:val="ru-RU"/>
        </w:rPr>
        <w:t xml:space="preserve">5. </w:t>
      </w:r>
      <w:r>
        <w:rPr>
          <w:rFonts w:ascii="Times New Roman" w:hAnsi="Times New Roman" w:cs="Times New Roman"/>
          <w:b/>
          <w:i/>
          <w:sz w:val="28"/>
          <w:szCs w:val="28"/>
          <w:lang w:val="ru-RU"/>
        </w:rPr>
        <w:t xml:space="preserve">  </w:t>
      </w:r>
      <w:r w:rsidR="007662A6">
        <w:rPr>
          <w:rFonts w:ascii="Times New Roman" w:hAnsi="Times New Roman" w:cs="Times New Roman"/>
          <w:b/>
          <w:i/>
          <w:sz w:val="28"/>
          <w:szCs w:val="28"/>
          <w:lang w:val="ru-RU"/>
        </w:rPr>
        <w:t xml:space="preserve"> </w:t>
      </w:r>
      <w:r w:rsidRPr="00C42FC5">
        <w:rPr>
          <w:rFonts w:ascii="Times New Roman" w:eastAsia="Helvetica" w:hAnsi="Times New Roman" w:cs="Times New Roman"/>
          <w:b/>
          <w:i/>
          <w:sz w:val="28"/>
          <w:szCs w:val="28"/>
          <w:lang w:val="ru-RU"/>
        </w:rPr>
        <w:t>Цели и задачи учебного предмета «Специальность и чтение с листа»</w:t>
      </w:r>
    </w:p>
    <w:p w:rsidR="00426660" w:rsidRDefault="00426660">
      <w:pPr>
        <w:pStyle w:val="Body1"/>
        <w:spacing w:line="360" w:lineRule="auto"/>
        <w:ind w:firstLine="709"/>
        <w:rPr>
          <w:rFonts w:ascii="Times New Roman" w:eastAsia="Helvetica" w:hAnsi="Times New Roman"/>
          <w:color w:val="00000A"/>
          <w:sz w:val="28"/>
          <w:szCs w:val="28"/>
          <w:lang w:val="ru-RU"/>
        </w:rPr>
      </w:pPr>
      <w:r>
        <w:rPr>
          <w:rFonts w:ascii="Times New Roman" w:eastAsia="Helvetica" w:hAnsi="Times New Roman"/>
          <w:b/>
          <w:color w:val="00000A"/>
          <w:sz w:val="28"/>
          <w:szCs w:val="28"/>
          <w:lang w:val="ru-RU"/>
        </w:rPr>
        <w:t>Цели</w:t>
      </w:r>
      <w:r>
        <w:rPr>
          <w:rFonts w:ascii="Times New Roman" w:eastAsia="Helvetica" w:hAnsi="Times New Roman"/>
          <w:color w:val="00000A"/>
          <w:sz w:val="28"/>
          <w:szCs w:val="28"/>
          <w:lang w:val="ru-RU"/>
        </w:rPr>
        <w:t>:</w:t>
      </w:r>
    </w:p>
    <w:p w:rsidR="00426660" w:rsidRDefault="00426660" w:rsidP="00DB0899">
      <w:pPr>
        <w:pStyle w:val="13"/>
        <w:widowControl/>
        <w:numPr>
          <w:ilvl w:val="0"/>
          <w:numId w:val="1"/>
        </w:numPr>
        <w:tabs>
          <w:tab w:val="left" w:pos="993"/>
        </w:tabs>
        <w:spacing w:line="360" w:lineRule="auto"/>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rsidR="00426660" w:rsidRDefault="00426660" w:rsidP="00DB0899">
      <w:pPr>
        <w:pStyle w:val="13"/>
        <w:widowControl/>
        <w:numPr>
          <w:ilvl w:val="0"/>
          <w:numId w:val="1"/>
        </w:numPr>
        <w:tabs>
          <w:tab w:val="left" w:pos="993"/>
        </w:tabs>
        <w:spacing w:line="360" w:lineRule="auto"/>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выявление одаренных детей в области музыкального исполнительства на фортепиано и подготовки их к дальнейшему </w:t>
      </w:r>
      <w:r>
        <w:rPr>
          <w:rFonts w:ascii="Times New Roman" w:hAnsi="Times New Roman" w:cs="Times New Roman"/>
          <w:color w:val="00000A"/>
          <w:sz w:val="28"/>
          <w:szCs w:val="28"/>
        </w:rPr>
        <w:lastRenderedPageBreak/>
        <w:t>поступлению в образовательные учреждения, реализующие образовательные программы среднего профессионального образования.</w:t>
      </w:r>
    </w:p>
    <w:p w:rsidR="00426660" w:rsidRDefault="00426660">
      <w:pPr>
        <w:spacing w:line="360" w:lineRule="auto"/>
        <w:ind w:firstLine="720"/>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Задачи:</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интереса к классической музыке и музыкальному творчеству;</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музыкальных способностей: слуха, ритма, памяти, музыкальности и артистизма;</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освоение учащимися музыкальной грамоты, необходимой для владения инструментом в пределах программы</w:t>
      </w:r>
      <w:r w:rsidR="00B73886">
        <w:rPr>
          <w:rFonts w:ascii="Times New Roman" w:eastAsia="ヒラギノ角ゴ Pro W3" w:hAnsi="Times New Roman"/>
          <w:color w:val="000000"/>
          <w:sz w:val="28"/>
          <w:szCs w:val="28"/>
          <w:lang w:val="ru-RU"/>
        </w:rPr>
        <w:t xml:space="preserve"> учебного предмета</w:t>
      </w:r>
      <w:r>
        <w:rPr>
          <w:rFonts w:ascii="Times New Roman" w:eastAsia="ヒラギノ角ゴ Pro W3" w:hAnsi="Times New Roman"/>
          <w:color w:val="000000"/>
          <w:sz w:val="28"/>
          <w:szCs w:val="28"/>
          <w:lang w:val="ru-RU"/>
        </w:rPr>
        <w:t>;</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обучение навыкам самостоятельной работы с музыкальным материалом и чтению нот с листа;</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приобретение обучающимися  опыта творческой деятельности и публичных выступлений;</w:t>
      </w:r>
    </w:p>
    <w:p w:rsidR="00426660" w:rsidRDefault="00426660" w:rsidP="00DB0899">
      <w:pPr>
        <w:pStyle w:val="14"/>
        <w:numPr>
          <w:ilvl w:val="0"/>
          <w:numId w:val="2"/>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426660" w:rsidRPr="00614DDC" w:rsidRDefault="007662A6" w:rsidP="007662A6">
      <w:pPr>
        <w:pStyle w:val="Body1"/>
        <w:spacing w:line="360" w:lineRule="auto"/>
        <w:jc w:val="both"/>
        <w:rPr>
          <w:rFonts w:ascii="Times New Roman" w:hAnsi="Times New Roman"/>
          <w:b/>
          <w:i/>
          <w:sz w:val="28"/>
          <w:szCs w:val="28"/>
          <w:lang w:val="ru-RU"/>
        </w:rPr>
      </w:pPr>
      <w:r>
        <w:rPr>
          <w:rFonts w:ascii="Times New Roman" w:hAnsi="Times New Roman"/>
          <w:b/>
          <w:i/>
          <w:sz w:val="28"/>
          <w:szCs w:val="28"/>
          <w:lang w:val="ru-RU"/>
        </w:rPr>
        <w:t xml:space="preserve">6.  </w:t>
      </w:r>
      <w:r w:rsidR="00426660">
        <w:rPr>
          <w:rFonts w:ascii="Times New Roman" w:hAnsi="Times New Roman"/>
          <w:b/>
          <w:i/>
          <w:sz w:val="28"/>
          <w:szCs w:val="28"/>
          <w:lang w:val="ru-RU"/>
        </w:rPr>
        <w:t xml:space="preserve">Обоснование структуры учебного предмета </w:t>
      </w:r>
      <w:r w:rsidR="00426660" w:rsidRPr="00614DDC">
        <w:rPr>
          <w:rFonts w:ascii="Times New Roman" w:hAnsi="Times New Roman"/>
          <w:b/>
          <w:i/>
          <w:sz w:val="28"/>
          <w:szCs w:val="28"/>
          <w:lang w:val="ru-RU"/>
        </w:rPr>
        <w:t>«Специальность и чтение с листа»</w:t>
      </w:r>
    </w:p>
    <w:p w:rsidR="00426660" w:rsidRDefault="00426660">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426660" w:rsidRDefault="00426660">
      <w:pPr>
        <w:pStyle w:val="Body1"/>
        <w:tabs>
          <w:tab w:val="left" w:pos="851"/>
        </w:tabs>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426660" w:rsidRDefault="00426660" w:rsidP="00DB0899">
      <w:pPr>
        <w:pStyle w:val="14"/>
        <w:numPr>
          <w:ilvl w:val="0"/>
          <w:numId w:val="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сведения о затратах учебного времени, предусмотренного на освоение</w:t>
      </w:r>
    </w:p>
    <w:p w:rsidR="00426660" w:rsidRDefault="00426660">
      <w:pPr>
        <w:pStyle w:val="14"/>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учебного предмета;</w:t>
      </w:r>
    </w:p>
    <w:p w:rsidR="00426660" w:rsidRDefault="00426660" w:rsidP="00DB0899">
      <w:pPr>
        <w:pStyle w:val="14"/>
        <w:numPr>
          <w:ilvl w:val="0"/>
          <w:numId w:val="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распределение учебного материала по годам обучения;</w:t>
      </w:r>
    </w:p>
    <w:p w:rsidR="00426660" w:rsidRDefault="00426660" w:rsidP="00DB0899">
      <w:pPr>
        <w:pStyle w:val="14"/>
        <w:numPr>
          <w:ilvl w:val="0"/>
          <w:numId w:val="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описание дидактических единиц учебного предмета;</w:t>
      </w:r>
    </w:p>
    <w:p w:rsidR="00426660" w:rsidRDefault="00426660" w:rsidP="00DB0899">
      <w:pPr>
        <w:pStyle w:val="14"/>
        <w:numPr>
          <w:ilvl w:val="0"/>
          <w:numId w:val="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требования к уровню подготовки обучающихся;</w:t>
      </w:r>
    </w:p>
    <w:p w:rsidR="00426660" w:rsidRDefault="00426660" w:rsidP="00DB0899">
      <w:pPr>
        <w:pStyle w:val="14"/>
        <w:numPr>
          <w:ilvl w:val="0"/>
          <w:numId w:val="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формы и методы контроля, система оценок;</w:t>
      </w:r>
    </w:p>
    <w:p w:rsidR="00426660" w:rsidRDefault="00426660" w:rsidP="00DB0899">
      <w:pPr>
        <w:pStyle w:val="14"/>
        <w:numPr>
          <w:ilvl w:val="0"/>
          <w:numId w:val="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методическое обеспечение учебного процесса.</w:t>
      </w:r>
    </w:p>
    <w:p w:rsidR="00426660" w:rsidRDefault="00426660" w:rsidP="00614DDC">
      <w:pPr>
        <w:tabs>
          <w:tab w:val="left" w:pos="851"/>
        </w:tabs>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соответствии с данными направлениями строится основной раздел программы "Содержание учебного предмета".</w:t>
      </w:r>
    </w:p>
    <w:p w:rsidR="00426660" w:rsidRDefault="007662A6" w:rsidP="007662A6">
      <w:pPr>
        <w:pStyle w:val="14"/>
        <w:spacing w:line="360" w:lineRule="auto"/>
        <w:ind w:left="0"/>
        <w:jc w:val="both"/>
        <w:rPr>
          <w:rFonts w:ascii="Times New Roman" w:hAnsi="Times New Roman"/>
          <w:b/>
          <w:i/>
          <w:sz w:val="28"/>
          <w:szCs w:val="28"/>
          <w:lang w:val="ru-RU"/>
        </w:rPr>
      </w:pPr>
      <w:r>
        <w:rPr>
          <w:rFonts w:ascii="Times New Roman" w:hAnsi="Times New Roman"/>
          <w:b/>
          <w:i/>
          <w:sz w:val="28"/>
          <w:szCs w:val="28"/>
          <w:lang w:val="ru-RU"/>
        </w:rPr>
        <w:t xml:space="preserve">7. </w:t>
      </w:r>
      <w:r w:rsidR="00426660">
        <w:rPr>
          <w:rFonts w:ascii="Times New Roman" w:hAnsi="Times New Roman"/>
          <w:b/>
          <w:i/>
          <w:sz w:val="28"/>
          <w:szCs w:val="28"/>
          <w:lang w:val="ru-RU"/>
        </w:rPr>
        <w:t>Методы обучения</w:t>
      </w:r>
    </w:p>
    <w:p w:rsidR="00426660" w:rsidRDefault="00426660">
      <w:pPr>
        <w:pStyle w:val="Body1"/>
        <w:spacing w:line="360" w:lineRule="auto"/>
        <w:ind w:firstLine="567"/>
        <w:jc w:val="both"/>
        <w:rPr>
          <w:rFonts w:ascii="Times New Roman" w:eastAsia="Geeza Pro" w:hAnsi="Times New Roman"/>
          <w:sz w:val="28"/>
          <w:szCs w:val="28"/>
          <w:lang w:val="ru-RU"/>
        </w:rPr>
      </w:pPr>
      <w:r>
        <w:rPr>
          <w:rFonts w:ascii="Times New Roman" w:eastAsia="Geeza Pro" w:hAnsi="Times New Roman"/>
          <w:sz w:val="28"/>
          <w:szCs w:val="28"/>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426660" w:rsidRDefault="00426660">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26660" w:rsidRDefault="00426660" w:rsidP="00DB0899">
      <w:pPr>
        <w:pStyle w:val="14"/>
        <w:numPr>
          <w:ilvl w:val="0"/>
          <w:numId w:val="4"/>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словесный (объяснение, беседа, рассказ);</w:t>
      </w:r>
    </w:p>
    <w:p w:rsidR="00426660" w:rsidRDefault="00426660" w:rsidP="00DB0899">
      <w:pPr>
        <w:pStyle w:val="14"/>
        <w:numPr>
          <w:ilvl w:val="0"/>
          <w:numId w:val="4"/>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наглядно-слуховой (показ, наблюдение, демонстрация пианистических приемов);</w:t>
      </w:r>
    </w:p>
    <w:p w:rsidR="00426660" w:rsidRDefault="00426660" w:rsidP="00DB0899">
      <w:pPr>
        <w:pStyle w:val="14"/>
        <w:numPr>
          <w:ilvl w:val="0"/>
          <w:numId w:val="4"/>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практический (работа на инструменте, упражнения);</w:t>
      </w:r>
    </w:p>
    <w:p w:rsidR="00426660" w:rsidRDefault="00426660" w:rsidP="00DB0899">
      <w:pPr>
        <w:pStyle w:val="14"/>
        <w:numPr>
          <w:ilvl w:val="0"/>
          <w:numId w:val="4"/>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аналитический (сравнения и обобщения, развитие логического мышления);</w:t>
      </w:r>
    </w:p>
    <w:p w:rsidR="00426660" w:rsidRDefault="00426660" w:rsidP="00DB0899">
      <w:pPr>
        <w:pStyle w:val="14"/>
        <w:numPr>
          <w:ilvl w:val="0"/>
          <w:numId w:val="4"/>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эмоциональный (подбор ассоциаций, образов, художественные впечатления).</w:t>
      </w:r>
    </w:p>
    <w:p w:rsidR="00426660" w:rsidRDefault="00426660">
      <w:pPr>
        <w:pStyle w:val="Body1"/>
        <w:spacing w:line="360" w:lineRule="auto"/>
        <w:ind w:firstLine="709"/>
        <w:jc w:val="both"/>
        <w:rPr>
          <w:rFonts w:ascii="Times New Roman" w:eastAsia="Helvetica" w:hAnsi="Times New Roman"/>
          <w:color w:val="00000A"/>
          <w:sz w:val="28"/>
          <w:szCs w:val="28"/>
          <w:lang w:val="ru-RU"/>
        </w:rPr>
      </w:pPr>
      <w:r>
        <w:rPr>
          <w:rFonts w:ascii="Times New Roman" w:eastAsia="Helvetica" w:hAnsi="Times New Roman"/>
          <w:color w:val="00000A"/>
          <w:sz w:val="28"/>
          <w:szCs w:val="28"/>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426660" w:rsidRDefault="00426660">
      <w:pPr>
        <w:pStyle w:val="Body1"/>
        <w:spacing w:line="360" w:lineRule="auto"/>
        <w:ind w:firstLine="709"/>
        <w:jc w:val="both"/>
        <w:rPr>
          <w:rFonts w:ascii="Times New Roman" w:hAnsi="Times New Roman"/>
          <w:color w:val="00000A"/>
          <w:sz w:val="28"/>
          <w:szCs w:val="28"/>
          <w:lang w:val="ru-RU"/>
        </w:rPr>
      </w:pPr>
      <w:r>
        <w:rPr>
          <w:rFonts w:ascii="Times New Roman" w:hAnsi="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426660" w:rsidRDefault="00426660">
      <w:pPr>
        <w:pStyle w:val="Body1"/>
        <w:spacing w:line="360" w:lineRule="auto"/>
        <w:jc w:val="both"/>
        <w:rPr>
          <w:rFonts w:ascii="Times New Roman" w:eastAsia="Helvetica" w:hAnsi="Times New Roman"/>
          <w:b/>
          <w:i/>
          <w:color w:val="00000A"/>
          <w:sz w:val="28"/>
          <w:szCs w:val="28"/>
          <w:lang w:val="ru-RU"/>
        </w:rPr>
      </w:pPr>
      <w:r>
        <w:rPr>
          <w:rFonts w:ascii="Times New Roman" w:eastAsia="Helvetica" w:hAnsi="Times New Roman"/>
          <w:b/>
          <w:i/>
          <w:color w:val="00000A"/>
          <w:sz w:val="28"/>
          <w:szCs w:val="28"/>
          <w:lang w:val="ru-RU"/>
        </w:rPr>
        <w:t>8. Описание материально-технических условий реализации учебного предмета «Специальность и чтение с листа»</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Необходимо наличие </w:t>
      </w:r>
      <w:r w:rsidR="00076366">
        <w:rPr>
          <w:rFonts w:ascii="Times New Roman" w:eastAsia="Geeza Pro" w:hAnsi="Times New Roman"/>
          <w:color w:val="000000"/>
          <w:sz w:val="28"/>
          <w:szCs w:val="28"/>
          <w:lang w:val="ru-RU"/>
        </w:rPr>
        <w:t>актового</w:t>
      </w:r>
      <w:r>
        <w:rPr>
          <w:rFonts w:ascii="Times New Roman" w:eastAsia="Geeza Pro" w:hAnsi="Times New Roman"/>
          <w:color w:val="000000"/>
          <w:sz w:val="28"/>
          <w:szCs w:val="28"/>
          <w:lang w:val="ru-RU"/>
        </w:rPr>
        <w:t xml:space="preserve"> зала с концертным роялем</w:t>
      </w:r>
      <w:r w:rsidR="00271F85">
        <w:rPr>
          <w:rFonts w:ascii="Times New Roman" w:eastAsia="Geeza Pro" w:hAnsi="Times New Roman"/>
          <w:color w:val="000000"/>
          <w:sz w:val="28"/>
          <w:szCs w:val="28"/>
          <w:lang w:val="ru-RU"/>
        </w:rPr>
        <w:t xml:space="preserve"> или фортепиано</w:t>
      </w:r>
      <w:r>
        <w:rPr>
          <w:rFonts w:ascii="Times New Roman" w:eastAsia="Geeza Pro" w:hAnsi="Times New Roman"/>
          <w:color w:val="000000"/>
          <w:sz w:val="28"/>
          <w:szCs w:val="28"/>
          <w:lang w:val="ru-RU"/>
        </w:rPr>
        <w:t xml:space="preserve">, библиотеки и фонотеки. Помещения должны </w:t>
      </w:r>
      <w:r w:rsidR="00614DDC">
        <w:rPr>
          <w:rFonts w:ascii="Times New Roman" w:eastAsia="Geeza Pro" w:hAnsi="Times New Roman"/>
          <w:color w:val="000000"/>
          <w:sz w:val="28"/>
          <w:szCs w:val="28"/>
          <w:lang w:val="ru-RU"/>
        </w:rPr>
        <w:t xml:space="preserve">своевременно ремонтироваться. </w:t>
      </w:r>
      <w:r>
        <w:rPr>
          <w:rFonts w:ascii="Times New Roman" w:eastAsia="Geeza Pro" w:hAnsi="Times New Roman"/>
          <w:color w:val="000000"/>
          <w:sz w:val="28"/>
          <w:szCs w:val="28"/>
          <w:lang w:val="ru-RU"/>
        </w:rPr>
        <w:t>Музыкальные инструменты должны регулярно  обслуживаться настройщиками (настройка, мелкий и капитальный ремонт).</w:t>
      </w:r>
    </w:p>
    <w:p w:rsidR="00426660" w:rsidRDefault="00426660">
      <w:pPr>
        <w:pStyle w:val="Body1"/>
        <w:spacing w:line="360" w:lineRule="auto"/>
        <w:ind w:left="567"/>
        <w:rPr>
          <w:rFonts w:ascii="Times New Roman" w:eastAsia="Helvetica" w:hAnsi="Times New Roman"/>
          <w:b/>
          <w:sz w:val="28"/>
          <w:szCs w:val="28"/>
          <w:lang w:val="ru-RU"/>
        </w:rPr>
      </w:pPr>
      <w:r>
        <w:rPr>
          <w:rFonts w:ascii="Times New Roman" w:eastAsia="Helvetica" w:hAnsi="Times New Roman"/>
          <w:b/>
          <w:sz w:val="28"/>
          <w:szCs w:val="28"/>
        </w:rPr>
        <w:t>II</w:t>
      </w:r>
      <w:r>
        <w:rPr>
          <w:rFonts w:ascii="Times New Roman" w:eastAsia="Helvetica" w:hAnsi="Times New Roman"/>
          <w:b/>
          <w:sz w:val="28"/>
          <w:szCs w:val="28"/>
          <w:lang w:val="ru-RU"/>
        </w:rPr>
        <w:t>.   Содержание учебного предмета "Специальность и чтение с листа"</w:t>
      </w:r>
    </w:p>
    <w:p w:rsidR="00426660" w:rsidRDefault="00426660" w:rsidP="00DB0899">
      <w:pPr>
        <w:pStyle w:val="13"/>
        <w:numPr>
          <w:ilvl w:val="0"/>
          <w:numId w:val="5"/>
        </w:numPr>
        <w:spacing w:line="360" w:lineRule="auto"/>
        <w:ind w:left="0" w:firstLine="567"/>
        <w:jc w:val="both"/>
        <w:rPr>
          <w:rFonts w:ascii="Times New Roman" w:hAnsi="Times New Roman" w:cs="Times New Roman"/>
          <w:sz w:val="28"/>
          <w:szCs w:val="28"/>
        </w:rPr>
      </w:pPr>
      <w:r>
        <w:rPr>
          <w:rFonts w:ascii="Times New Roman" w:hAnsi="Times New Roman" w:cs="Times New Roman"/>
          <w:b/>
          <w:i/>
          <w:sz w:val="28"/>
          <w:szCs w:val="28"/>
        </w:rPr>
        <w:t>Сведения о затратах учебного времени</w:t>
      </w:r>
      <w:r>
        <w:rPr>
          <w:rFonts w:ascii="Times New Roman" w:hAnsi="Times New Roman" w:cs="Times New Roman"/>
          <w:i/>
          <w:sz w:val="28"/>
          <w:szCs w:val="28"/>
        </w:rPr>
        <w:t>,</w:t>
      </w:r>
      <w:r w:rsidR="00C75B53">
        <w:rPr>
          <w:rFonts w:ascii="Times New Roman" w:hAnsi="Times New Roman" w:cs="Times New Roman"/>
          <w:i/>
          <w:sz w:val="28"/>
          <w:szCs w:val="28"/>
        </w:rPr>
        <w:t xml:space="preserve"> </w:t>
      </w:r>
      <w:r>
        <w:rPr>
          <w:rFonts w:ascii="Times New Roman" w:hAnsi="Times New Roman" w:cs="Times New Roman"/>
          <w:sz w:val="28"/>
          <w:szCs w:val="28"/>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426660" w:rsidRDefault="00426660" w:rsidP="00751307">
      <w:pPr>
        <w:pStyle w:val="13"/>
        <w:ind w:left="7623" w:firstLine="297"/>
        <w:jc w:val="both"/>
        <w:rPr>
          <w:rFonts w:ascii="Times New Roman" w:hAnsi="Times New Roman" w:cs="Times New Roman"/>
          <w:b/>
          <w:i/>
          <w:sz w:val="28"/>
          <w:szCs w:val="28"/>
        </w:rPr>
      </w:pPr>
      <w:r>
        <w:rPr>
          <w:rFonts w:ascii="Times New Roman" w:hAnsi="Times New Roman" w:cs="Times New Roman"/>
          <w:b/>
          <w:i/>
          <w:sz w:val="28"/>
          <w:szCs w:val="28"/>
        </w:rPr>
        <w:t>Таблица 2</w:t>
      </w:r>
    </w:p>
    <w:tbl>
      <w:tblPr>
        <w:tblW w:w="10189" w:type="dxa"/>
        <w:tblInd w:w="-15" w:type="dxa"/>
        <w:tblLayout w:type="fixed"/>
        <w:tblLook w:val="0000" w:firstRow="0" w:lastRow="0" w:firstColumn="0" w:lastColumn="0" w:noHBand="0" w:noVBand="0"/>
      </w:tblPr>
      <w:tblGrid>
        <w:gridCol w:w="3238"/>
        <w:gridCol w:w="854"/>
        <w:gridCol w:w="709"/>
        <w:gridCol w:w="851"/>
        <w:gridCol w:w="708"/>
        <w:gridCol w:w="851"/>
        <w:gridCol w:w="992"/>
        <w:gridCol w:w="851"/>
        <w:gridCol w:w="275"/>
        <w:gridCol w:w="575"/>
        <w:gridCol w:w="285"/>
      </w:tblGrid>
      <w:tr w:rsidR="00140284" w:rsidTr="00542F16">
        <w:trPr>
          <w:gridAfter w:val="1"/>
          <w:wAfter w:w="285" w:type="dxa"/>
          <w:cantSplit/>
          <w:trHeight w:hRule="exact" w:val="401"/>
        </w:trPr>
        <w:tc>
          <w:tcPr>
            <w:tcW w:w="3238" w:type="dxa"/>
            <w:tcBorders>
              <w:top w:val="single" w:sz="4" w:space="0" w:color="000000"/>
              <w:left w:val="single" w:sz="4" w:space="0" w:color="000000"/>
              <w:bottom w:val="single" w:sz="4" w:space="0" w:color="000000"/>
            </w:tcBorders>
            <w:shd w:val="clear" w:color="auto" w:fill="FFFFFF"/>
          </w:tcPr>
          <w:p w:rsidR="00140284" w:rsidRDefault="00140284" w:rsidP="00542F16">
            <w:pPr>
              <w:snapToGrid w:val="0"/>
              <w:spacing w:line="360" w:lineRule="auto"/>
              <w:ind w:left="147"/>
              <w:jc w:val="both"/>
              <w:rPr>
                <w:rFonts w:ascii="Times New Roman" w:eastAsia="ヒラギノ角ゴ Pro W3" w:hAnsi="Times New Roman"/>
                <w:color w:val="000000"/>
                <w:sz w:val="28"/>
                <w:szCs w:val="28"/>
                <w:lang w:val="ru-RU"/>
              </w:rPr>
            </w:pPr>
          </w:p>
        </w:tc>
        <w:tc>
          <w:tcPr>
            <w:tcW w:w="6666" w:type="dxa"/>
            <w:gridSpan w:val="9"/>
            <w:tcBorders>
              <w:top w:val="single" w:sz="4" w:space="0" w:color="000000"/>
              <w:left w:val="single" w:sz="4" w:space="0" w:color="000000"/>
              <w:right w:val="single" w:sz="4" w:space="0" w:color="000000"/>
            </w:tcBorders>
            <w:shd w:val="clear" w:color="auto" w:fill="FFFFFF"/>
          </w:tcPr>
          <w:p w:rsidR="00140284" w:rsidRPr="00140284" w:rsidRDefault="00140284" w:rsidP="00542F16">
            <w:pPr>
              <w:snapToGrid w:val="0"/>
              <w:spacing w:line="360" w:lineRule="auto"/>
              <w:jc w:val="center"/>
              <w:rPr>
                <w:rFonts w:ascii="Times New Roman" w:hAnsi="Times New Roman"/>
                <w:sz w:val="28"/>
                <w:szCs w:val="28"/>
                <w:lang w:val="ru-RU"/>
              </w:rPr>
            </w:pPr>
            <w:r>
              <w:rPr>
                <w:rFonts w:ascii="Times New Roman" w:hAnsi="Times New Roman"/>
                <w:sz w:val="28"/>
                <w:szCs w:val="28"/>
                <w:lang w:val="ru-RU"/>
              </w:rPr>
              <w:t>Распределение по годам обучения</w:t>
            </w:r>
          </w:p>
        </w:tc>
      </w:tr>
      <w:tr w:rsidR="00EF453E" w:rsidRPr="00481121" w:rsidTr="00542F16">
        <w:trPr>
          <w:gridAfter w:val="1"/>
          <w:wAfter w:w="285" w:type="dxa"/>
          <w:cantSplit/>
          <w:trHeight w:hRule="exact" w:val="421"/>
        </w:trPr>
        <w:tc>
          <w:tcPr>
            <w:tcW w:w="3238" w:type="dxa"/>
            <w:tcBorders>
              <w:left w:val="single" w:sz="4" w:space="0" w:color="000000"/>
              <w:bottom w:val="single" w:sz="4" w:space="0" w:color="000000"/>
            </w:tcBorders>
            <w:shd w:val="clear" w:color="auto" w:fill="FFFFFF"/>
          </w:tcPr>
          <w:p w:rsidR="00EF453E" w:rsidRPr="00481121" w:rsidRDefault="00EF453E" w:rsidP="00542F16">
            <w:pPr>
              <w:snapToGrid w:val="0"/>
              <w:spacing w:line="360" w:lineRule="auto"/>
              <w:ind w:left="147"/>
              <w:jc w:val="both"/>
              <w:rPr>
                <w:rFonts w:ascii="Times New Roman" w:eastAsia="ヒラギノ角ゴ Pro W3" w:hAnsi="Times New Roman"/>
                <w:color w:val="000000"/>
                <w:lang w:val="ru-RU"/>
              </w:rPr>
            </w:pPr>
            <w:r w:rsidRPr="00481121">
              <w:rPr>
                <w:rFonts w:ascii="Times New Roman" w:eastAsia="ヒラギノ角ゴ Pro W3" w:hAnsi="Times New Roman"/>
                <w:color w:val="000000"/>
                <w:lang w:val="ru-RU"/>
              </w:rPr>
              <w:t>Классы</w:t>
            </w:r>
          </w:p>
        </w:tc>
        <w:tc>
          <w:tcPr>
            <w:tcW w:w="854"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1</w:t>
            </w:r>
          </w:p>
        </w:tc>
        <w:tc>
          <w:tcPr>
            <w:tcW w:w="709"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w:t>
            </w:r>
          </w:p>
        </w:tc>
        <w:tc>
          <w:tcPr>
            <w:tcW w:w="851"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w:t>
            </w:r>
          </w:p>
        </w:tc>
        <w:tc>
          <w:tcPr>
            <w:tcW w:w="708"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4</w:t>
            </w:r>
          </w:p>
        </w:tc>
        <w:tc>
          <w:tcPr>
            <w:tcW w:w="851"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5</w:t>
            </w:r>
          </w:p>
        </w:tc>
        <w:tc>
          <w:tcPr>
            <w:tcW w:w="992"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6</w:t>
            </w:r>
          </w:p>
        </w:tc>
        <w:tc>
          <w:tcPr>
            <w:tcW w:w="851"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7</w:t>
            </w:r>
          </w:p>
        </w:tc>
        <w:tc>
          <w:tcPr>
            <w:tcW w:w="850" w:type="dxa"/>
            <w:gridSpan w:val="2"/>
            <w:tcBorders>
              <w:top w:val="single" w:sz="4" w:space="0" w:color="000000"/>
              <w:left w:val="single" w:sz="4" w:space="0" w:color="000000"/>
              <w:bottom w:val="single" w:sz="4" w:space="0" w:color="auto"/>
              <w:right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8</w:t>
            </w:r>
          </w:p>
        </w:tc>
      </w:tr>
      <w:tr w:rsidR="00EF453E" w:rsidRPr="00481121" w:rsidTr="00542F16">
        <w:trPr>
          <w:gridAfter w:val="1"/>
          <w:wAfter w:w="285" w:type="dxa"/>
          <w:cantSplit/>
          <w:trHeight w:hRule="exact" w:val="1264"/>
        </w:trPr>
        <w:tc>
          <w:tcPr>
            <w:tcW w:w="3238"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ind w:left="147"/>
              <w:rPr>
                <w:rFonts w:ascii="Times New Roman" w:hAnsi="Times New Roman"/>
                <w:lang w:val="ru-RU"/>
              </w:rPr>
            </w:pPr>
            <w:r w:rsidRPr="00481121">
              <w:rPr>
                <w:rFonts w:ascii="Times New Roman" w:hAnsi="Times New Roman"/>
                <w:lang w:val="ru-RU"/>
              </w:rPr>
              <w:t>Продолжительность учебных занятий (в неделях)</w:t>
            </w:r>
          </w:p>
        </w:tc>
        <w:tc>
          <w:tcPr>
            <w:tcW w:w="854"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32</w:t>
            </w:r>
          </w:p>
        </w:tc>
        <w:tc>
          <w:tcPr>
            <w:tcW w:w="709"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33</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33</w:t>
            </w:r>
          </w:p>
        </w:tc>
        <w:tc>
          <w:tcPr>
            <w:tcW w:w="708"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33</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33</w:t>
            </w:r>
          </w:p>
        </w:tc>
        <w:tc>
          <w:tcPr>
            <w:tcW w:w="992"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33</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33</w:t>
            </w:r>
          </w:p>
        </w:tc>
        <w:tc>
          <w:tcPr>
            <w:tcW w:w="275"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EF453E" w:rsidRDefault="00EF453E" w:rsidP="00542F16">
            <w:pPr>
              <w:snapToGrid w:val="0"/>
              <w:spacing w:line="360" w:lineRule="auto"/>
              <w:jc w:val="center"/>
              <w:rPr>
                <w:rFonts w:ascii="Times New Roman" w:hAnsi="Times New Roman"/>
                <w:lang w:val="ru-RU"/>
              </w:rPr>
            </w:pPr>
          </w:p>
        </w:tc>
        <w:tc>
          <w:tcPr>
            <w:tcW w:w="575" w:type="dxa"/>
            <w:tcBorders>
              <w:left w:val="nil"/>
              <w:bottom w:val="single" w:sz="4" w:space="0" w:color="auto"/>
              <w:right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both"/>
              <w:rPr>
                <w:rFonts w:ascii="Times New Roman" w:hAnsi="Times New Roman"/>
              </w:rPr>
            </w:pPr>
            <w:r w:rsidRPr="00481121">
              <w:rPr>
                <w:rFonts w:ascii="Times New Roman" w:hAnsi="Times New Roman"/>
              </w:rPr>
              <w:t>33</w:t>
            </w:r>
          </w:p>
        </w:tc>
      </w:tr>
      <w:tr w:rsidR="00EF453E" w:rsidRPr="00481121" w:rsidTr="00542F16">
        <w:trPr>
          <w:gridAfter w:val="1"/>
          <w:wAfter w:w="285" w:type="dxa"/>
          <w:cantSplit/>
          <w:trHeight w:hRule="exact" w:val="1281"/>
        </w:trPr>
        <w:tc>
          <w:tcPr>
            <w:tcW w:w="3238"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аудиторные</w:t>
            </w:r>
            <w:r w:rsidRPr="00481121">
              <w:rPr>
                <w:rFonts w:ascii="Times New Roman" w:hAnsi="Times New Roman"/>
                <w:lang w:val="ru-RU"/>
              </w:rPr>
              <w:t xml:space="preserve"> занятия </w:t>
            </w:r>
          </w:p>
          <w:p w:rsidR="00EF453E" w:rsidRPr="00481121" w:rsidRDefault="00EF453E" w:rsidP="00542F16">
            <w:pPr>
              <w:spacing w:line="360" w:lineRule="auto"/>
              <w:ind w:left="147"/>
              <w:rPr>
                <w:rFonts w:ascii="Times New Roman" w:hAnsi="Times New Roman"/>
                <w:lang w:val="ru-RU"/>
              </w:rPr>
            </w:pPr>
            <w:r w:rsidRPr="00481121">
              <w:rPr>
                <w:rFonts w:ascii="Times New Roman" w:hAnsi="Times New Roman"/>
                <w:lang w:val="ru-RU"/>
              </w:rPr>
              <w:t>(в неделю)</w:t>
            </w:r>
          </w:p>
        </w:tc>
        <w:tc>
          <w:tcPr>
            <w:tcW w:w="854"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w:t>
            </w:r>
          </w:p>
        </w:tc>
        <w:tc>
          <w:tcPr>
            <w:tcW w:w="709"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w:t>
            </w:r>
          </w:p>
        </w:tc>
        <w:tc>
          <w:tcPr>
            <w:tcW w:w="708"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2,5</w:t>
            </w:r>
          </w:p>
        </w:tc>
        <w:tc>
          <w:tcPr>
            <w:tcW w:w="992"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2,5</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2,5</w:t>
            </w:r>
          </w:p>
        </w:tc>
        <w:tc>
          <w:tcPr>
            <w:tcW w:w="275"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EF453E" w:rsidRDefault="00EF453E" w:rsidP="00542F16">
            <w:pPr>
              <w:snapToGrid w:val="0"/>
              <w:spacing w:line="360" w:lineRule="auto"/>
              <w:jc w:val="center"/>
              <w:rPr>
                <w:rFonts w:ascii="Times New Roman" w:hAnsi="Times New Roman"/>
                <w:lang w:val="ru-RU"/>
              </w:rPr>
            </w:pPr>
          </w:p>
        </w:tc>
        <w:tc>
          <w:tcPr>
            <w:tcW w:w="575" w:type="dxa"/>
            <w:tcBorders>
              <w:top w:val="single" w:sz="4" w:space="0" w:color="auto"/>
              <w:left w:val="nil"/>
              <w:bottom w:val="single" w:sz="4" w:space="0" w:color="000000"/>
              <w:right w:val="single" w:sz="4" w:space="0" w:color="000000"/>
            </w:tcBorders>
            <w:shd w:val="clear" w:color="auto" w:fill="FFFFFF"/>
          </w:tcPr>
          <w:p w:rsidR="00EF453E" w:rsidRDefault="00EF453E" w:rsidP="00542F16">
            <w:pPr>
              <w:snapToGrid w:val="0"/>
              <w:spacing w:line="360" w:lineRule="auto"/>
              <w:rPr>
                <w:rFonts w:ascii="Times New Roman" w:hAnsi="Times New Roman"/>
                <w:lang w:val="ru-RU"/>
              </w:rPr>
            </w:pPr>
          </w:p>
          <w:p w:rsidR="00EF453E" w:rsidRPr="00481121" w:rsidRDefault="00EF453E" w:rsidP="00542F16">
            <w:pPr>
              <w:snapToGrid w:val="0"/>
              <w:spacing w:line="360" w:lineRule="auto"/>
              <w:rPr>
                <w:rFonts w:ascii="Times New Roman" w:hAnsi="Times New Roman"/>
              </w:rPr>
            </w:pPr>
            <w:r w:rsidRPr="00481121">
              <w:rPr>
                <w:rFonts w:ascii="Times New Roman" w:hAnsi="Times New Roman"/>
              </w:rPr>
              <w:t>2,5</w:t>
            </w:r>
          </w:p>
        </w:tc>
      </w:tr>
      <w:tr w:rsidR="00EF453E" w:rsidRPr="00481121" w:rsidTr="00542F16">
        <w:trPr>
          <w:gridAfter w:val="1"/>
          <w:wAfter w:w="285" w:type="dxa"/>
          <w:cantSplit/>
          <w:trHeight w:hRule="exact" w:val="732"/>
        </w:trPr>
        <w:tc>
          <w:tcPr>
            <w:tcW w:w="3238" w:type="dxa"/>
            <w:tcBorders>
              <w:top w:val="single" w:sz="4" w:space="0" w:color="000000"/>
              <w:left w:val="single" w:sz="4" w:space="0" w:color="000000"/>
            </w:tcBorders>
            <w:shd w:val="clear" w:color="auto" w:fill="FFFFFF"/>
          </w:tcPr>
          <w:p w:rsidR="00EF453E" w:rsidRPr="00481121" w:rsidRDefault="00EF453E" w:rsidP="00542F16">
            <w:pPr>
              <w:snapToGrid w:val="0"/>
              <w:spacing w:line="360" w:lineRule="auto"/>
              <w:ind w:left="147"/>
              <w:rPr>
                <w:rFonts w:ascii="Times New Roman" w:hAnsi="Times New Roman"/>
                <w:lang w:val="ru-RU"/>
              </w:rPr>
            </w:pPr>
            <w:r w:rsidRPr="00481121">
              <w:rPr>
                <w:rFonts w:ascii="Times New Roman" w:hAnsi="Times New Roman"/>
                <w:lang w:val="ru-RU"/>
              </w:rPr>
              <w:t>Общее количество часов на</w:t>
            </w:r>
          </w:p>
          <w:p w:rsidR="00EF453E" w:rsidRPr="00481121" w:rsidRDefault="00EF453E" w:rsidP="00542F16">
            <w:pPr>
              <w:snapToGrid w:val="0"/>
              <w:spacing w:line="360" w:lineRule="auto"/>
              <w:ind w:left="147"/>
              <w:rPr>
                <w:rFonts w:ascii="Times New Roman" w:hAnsi="Times New Roman"/>
                <w:lang w:val="ru-RU"/>
              </w:rPr>
            </w:pPr>
            <w:r w:rsidRPr="00481121">
              <w:rPr>
                <w:rFonts w:ascii="Times New Roman" w:hAnsi="Times New Roman"/>
                <w:lang w:val="ru-RU"/>
              </w:rPr>
              <w:t>аудиторные занятия</w:t>
            </w:r>
          </w:p>
        </w:tc>
        <w:tc>
          <w:tcPr>
            <w:tcW w:w="6666" w:type="dxa"/>
            <w:gridSpan w:val="9"/>
            <w:tcBorders>
              <w:top w:val="single" w:sz="4" w:space="0" w:color="000000"/>
              <w:left w:val="single" w:sz="4" w:space="0" w:color="000000"/>
              <w:bottom w:val="single" w:sz="4" w:space="0" w:color="auto"/>
              <w:right w:val="single" w:sz="4" w:space="0" w:color="000000"/>
            </w:tcBorders>
            <w:shd w:val="clear" w:color="auto" w:fill="FFFFFF"/>
          </w:tcPr>
          <w:p w:rsidR="00EF453E" w:rsidRPr="00481121" w:rsidRDefault="00EF453E" w:rsidP="00542F16">
            <w:pPr>
              <w:snapToGrid w:val="0"/>
              <w:spacing w:line="360" w:lineRule="auto"/>
              <w:jc w:val="center"/>
              <w:rPr>
                <w:rFonts w:ascii="Times New Roman" w:hAnsi="Times New Roman"/>
                <w:lang w:val="ru-RU"/>
              </w:rPr>
            </w:pPr>
            <w:r w:rsidRPr="00481121">
              <w:rPr>
                <w:rFonts w:ascii="Times New Roman" w:hAnsi="Times New Roman"/>
              </w:rPr>
              <w:t>592</w:t>
            </w:r>
          </w:p>
        </w:tc>
      </w:tr>
      <w:tr w:rsidR="00EF453E" w:rsidRPr="00481121" w:rsidTr="00542F16">
        <w:trPr>
          <w:gridAfter w:val="1"/>
          <w:wAfter w:w="285" w:type="dxa"/>
          <w:cantSplit/>
          <w:trHeight w:hRule="exact" w:val="1270"/>
        </w:trPr>
        <w:tc>
          <w:tcPr>
            <w:tcW w:w="3238" w:type="dxa"/>
            <w:tcBorders>
              <w:top w:val="single" w:sz="4" w:space="0" w:color="000000"/>
              <w:left w:val="single" w:sz="4" w:space="0" w:color="000000"/>
              <w:bottom w:val="single" w:sz="4" w:space="0" w:color="000000"/>
            </w:tcBorders>
            <w:shd w:val="clear" w:color="auto" w:fill="FFFFFF"/>
          </w:tcPr>
          <w:p w:rsidR="00EF453E" w:rsidRPr="00481121" w:rsidRDefault="00EF453E" w:rsidP="00542F16">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самостоятельную</w:t>
            </w:r>
            <w:r w:rsidRPr="00481121">
              <w:rPr>
                <w:rFonts w:ascii="Times New Roman" w:hAnsi="Times New Roman"/>
                <w:lang w:val="ru-RU"/>
              </w:rPr>
              <w:t xml:space="preserve"> работу в неделю </w:t>
            </w:r>
          </w:p>
        </w:tc>
        <w:tc>
          <w:tcPr>
            <w:tcW w:w="854"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w:t>
            </w:r>
          </w:p>
        </w:tc>
        <w:tc>
          <w:tcPr>
            <w:tcW w:w="709"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3</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4</w:t>
            </w:r>
          </w:p>
        </w:tc>
        <w:tc>
          <w:tcPr>
            <w:tcW w:w="708"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4</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5</w:t>
            </w:r>
          </w:p>
        </w:tc>
        <w:tc>
          <w:tcPr>
            <w:tcW w:w="992"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5</w:t>
            </w:r>
          </w:p>
        </w:tc>
        <w:tc>
          <w:tcPr>
            <w:tcW w:w="851"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jc w:val="center"/>
              <w:rPr>
                <w:rFonts w:ascii="Times New Roman" w:hAnsi="Times New Roman"/>
                <w:lang w:val="ru-RU"/>
              </w:rPr>
            </w:pPr>
          </w:p>
          <w:p w:rsidR="00EF453E" w:rsidRPr="00481121" w:rsidRDefault="00EF453E" w:rsidP="00542F16">
            <w:pPr>
              <w:snapToGrid w:val="0"/>
              <w:spacing w:line="360" w:lineRule="auto"/>
              <w:jc w:val="center"/>
              <w:rPr>
                <w:rFonts w:ascii="Times New Roman" w:hAnsi="Times New Roman"/>
              </w:rPr>
            </w:pPr>
            <w:r w:rsidRPr="00481121">
              <w:rPr>
                <w:rFonts w:ascii="Times New Roman" w:hAnsi="Times New Roman"/>
              </w:rPr>
              <w:t>6</w:t>
            </w:r>
          </w:p>
        </w:tc>
        <w:tc>
          <w:tcPr>
            <w:tcW w:w="275" w:type="dxa"/>
            <w:tcBorders>
              <w:top w:val="single" w:sz="4" w:space="0" w:color="000000"/>
              <w:left w:val="single" w:sz="4" w:space="0" w:color="000000"/>
              <w:bottom w:val="single" w:sz="4" w:space="0" w:color="000000"/>
            </w:tcBorders>
            <w:shd w:val="clear" w:color="auto" w:fill="FFFFFF"/>
          </w:tcPr>
          <w:p w:rsidR="00EF453E" w:rsidRDefault="00EF453E" w:rsidP="00542F16">
            <w:pPr>
              <w:snapToGrid w:val="0"/>
              <w:spacing w:line="360" w:lineRule="auto"/>
              <w:ind w:left="-142"/>
              <w:jc w:val="center"/>
              <w:rPr>
                <w:rFonts w:ascii="Times New Roman" w:hAnsi="Times New Roman"/>
                <w:lang w:val="ru-RU"/>
              </w:rPr>
            </w:pPr>
          </w:p>
          <w:p w:rsidR="00EF453E" w:rsidRPr="00542F16" w:rsidRDefault="00D66F8F" w:rsidP="00542F16">
            <w:pPr>
              <w:snapToGrid w:val="0"/>
              <w:spacing w:line="360" w:lineRule="auto"/>
              <w:ind w:left="-142"/>
              <w:jc w:val="right"/>
              <w:rPr>
                <w:rFonts w:ascii="Times New Roman" w:hAnsi="Times New Roman"/>
                <w:lang w:val="ru-RU"/>
              </w:rPr>
            </w:pPr>
            <w:r>
              <w:rPr>
                <w:rFonts w:ascii="Times New Roman" w:hAnsi="Times New Roman"/>
                <w:lang w:val="ru-RU"/>
              </w:rPr>
              <w:t xml:space="preserve">   </w:t>
            </w:r>
          </w:p>
        </w:tc>
        <w:tc>
          <w:tcPr>
            <w:tcW w:w="575" w:type="dxa"/>
            <w:tcBorders>
              <w:top w:val="single" w:sz="4" w:space="0" w:color="000000"/>
              <w:left w:val="nil"/>
              <w:bottom w:val="single" w:sz="4" w:space="0" w:color="auto"/>
              <w:right w:val="single" w:sz="4" w:space="0" w:color="000000"/>
            </w:tcBorders>
            <w:shd w:val="clear" w:color="auto" w:fill="FFFFFF"/>
          </w:tcPr>
          <w:p w:rsidR="00542F16" w:rsidRDefault="00542F16" w:rsidP="00542F16">
            <w:pPr>
              <w:snapToGrid w:val="0"/>
              <w:spacing w:line="360" w:lineRule="auto"/>
              <w:jc w:val="center"/>
              <w:rPr>
                <w:rFonts w:ascii="Times New Roman" w:hAnsi="Times New Roman"/>
                <w:color w:val="000000"/>
                <w:lang w:val="ru-RU"/>
              </w:rPr>
            </w:pPr>
          </w:p>
          <w:p w:rsidR="00EF453E" w:rsidRPr="00481121" w:rsidRDefault="00542F16" w:rsidP="00542F16">
            <w:pPr>
              <w:snapToGrid w:val="0"/>
              <w:spacing w:line="360" w:lineRule="auto"/>
              <w:rPr>
                <w:rFonts w:ascii="Times New Roman" w:hAnsi="Times New Roman"/>
              </w:rPr>
            </w:pPr>
            <w:r w:rsidRPr="003D39CC">
              <w:rPr>
                <w:rFonts w:ascii="Times New Roman" w:hAnsi="Times New Roman"/>
                <w:color w:val="000000"/>
              </w:rPr>
              <w:t>6</w:t>
            </w:r>
          </w:p>
        </w:tc>
      </w:tr>
      <w:tr w:rsidR="00D66F8F" w:rsidRPr="00481121" w:rsidTr="00542F16">
        <w:trPr>
          <w:gridAfter w:val="1"/>
          <w:wAfter w:w="285" w:type="dxa"/>
          <w:cantSplit/>
          <w:trHeight w:hRule="exact" w:val="1274"/>
        </w:trPr>
        <w:tc>
          <w:tcPr>
            <w:tcW w:w="3238" w:type="dxa"/>
            <w:tcBorders>
              <w:top w:val="single" w:sz="4" w:space="0" w:color="000000"/>
              <w:left w:val="single" w:sz="4" w:space="0" w:color="000000"/>
              <w:bottom w:val="single" w:sz="4" w:space="0" w:color="000000"/>
            </w:tcBorders>
            <w:shd w:val="clear" w:color="auto" w:fill="FFFFFF"/>
          </w:tcPr>
          <w:p w:rsidR="00D66F8F" w:rsidRPr="00481121" w:rsidRDefault="00D66F8F" w:rsidP="00542F16">
            <w:pPr>
              <w:snapToGrid w:val="0"/>
              <w:spacing w:line="360" w:lineRule="auto"/>
              <w:ind w:left="147"/>
              <w:rPr>
                <w:rFonts w:ascii="Times New Roman" w:hAnsi="Times New Roman"/>
                <w:lang w:val="ru-RU"/>
              </w:rPr>
            </w:pPr>
            <w:r w:rsidRPr="00481121">
              <w:rPr>
                <w:rFonts w:ascii="Times New Roman" w:hAnsi="Times New Roman"/>
                <w:lang w:val="ru-RU"/>
              </w:rPr>
              <w:lastRenderedPageBreak/>
              <w:t xml:space="preserve">Общее количество часов на самостоятельную работу  по годам </w:t>
            </w:r>
          </w:p>
        </w:tc>
        <w:tc>
          <w:tcPr>
            <w:tcW w:w="854"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rPr>
                <w:rFonts w:ascii="Times New Roman" w:hAnsi="Times New Roman"/>
                <w:lang w:val="ru-RU"/>
              </w:rPr>
            </w:pPr>
          </w:p>
          <w:p w:rsidR="00D66F8F" w:rsidRPr="00481121" w:rsidRDefault="00D66F8F" w:rsidP="00542F16">
            <w:pPr>
              <w:snapToGrid w:val="0"/>
              <w:spacing w:line="360" w:lineRule="auto"/>
              <w:rPr>
                <w:rFonts w:ascii="Times New Roman" w:hAnsi="Times New Roman"/>
              </w:rPr>
            </w:pPr>
            <w:r w:rsidRPr="00481121">
              <w:rPr>
                <w:rFonts w:ascii="Times New Roman" w:hAnsi="Times New Roman"/>
              </w:rPr>
              <w:t>96</w:t>
            </w:r>
          </w:p>
        </w:tc>
        <w:tc>
          <w:tcPr>
            <w:tcW w:w="709"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jc w:val="center"/>
              <w:rPr>
                <w:rFonts w:ascii="Times New Roman" w:hAnsi="Times New Roman"/>
                <w:lang w:val="ru-RU"/>
              </w:rPr>
            </w:pPr>
          </w:p>
          <w:p w:rsidR="00D66F8F" w:rsidRPr="00481121" w:rsidRDefault="00D66F8F" w:rsidP="00542F16">
            <w:pPr>
              <w:snapToGrid w:val="0"/>
              <w:spacing w:line="360" w:lineRule="auto"/>
              <w:jc w:val="center"/>
              <w:rPr>
                <w:rFonts w:ascii="Times New Roman" w:hAnsi="Times New Roman"/>
              </w:rPr>
            </w:pPr>
            <w:r w:rsidRPr="00481121">
              <w:rPr>
                <w:rFonts w:ascii="Times New Roman" w:hAnsi="Times New Roman"/>
              </w:rPr>
              <w:t>99</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jc w:val="center"/>
              <w:rPr>
                <w:rFonts w:ascii="Times New Roman" w:hAnsi="Times New Roman"/>
                <w:lang w:val="ru-RU"/>
              </w:rPr>
            </w:pPr>
          </w:p>
          <w:p w:rsidR="00D66F8F" w:rsidRPr="00481121" w:rsidRDefault="00D66F8F" w:rsidP="00542F16">
            <w:pPr>
              <w:snapToGrid w:val="0"/>
              <w:spacing w:line="360" w:lineRule="auto"/>
              <w:jc w:val="center"/>
              <w:rPr>
                <w:rFonts w:ascii="Times New Roman" w:hAnsi="Times New Roman"/>
              </w:rPr>
            </w:pPr>
            <w:r w:rsidRPr="00481121">
              <w:rPr>
                <w:rFonts w:ascii="Times New Roman" w:hAnsi="Times New Roman"/>
              </w:rPr>
              <w:t>132</w:t>
            </w:r>
          </w:p>
        </w:tc>
        <w:tc>
          <w:tcPr>
            <w:tcW w:w="708"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jc w:val="center"/>
              <w:rPr>
                <w:rFonts w:ascii="Times New Roman" w:hAnsi="Times New Roman"/>
                <w:lang w:val="ru-RU"/>
              </w:rPr>
            </w:pPr>
          </w:p>
          <w:p w:rsidR="00D66F8F" w:rsidRPr="00481121" w:rsidRDefault="00D66F8F" w:rsidP="00542F16">
            <w:pPr>
              <w:snapToGrid w:val="0"/>
              <w:spacing w:line="360" w:lineRule="auto"/>
              <w:jc w:val="center"/>
              <w:rPr>
                <w:rFonts w:ascii="Times New Roman" w:hAnsi="Times New Roman"/>
              </w:rPr>
            </w:pPr>
            <w:r w:rsidRPr="00481121">
              <w:rPr>
                <w:rFonts w:ascii="Times New Roman" w:hAnsi="Times New Roman"/>
              </w:rPr>
              <w:t>132</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jc w:val="center"/>
              <w:rPr>
                <w:rFonts w:ascii="Times New Roman" w:hAnsi="Times New Roman"/>
                <w:lang w:val="ru-RU"/>
              </w:rPr>
            </w:pPr>
          </w:p>
          <w:p w:rsidR="00D66F8F" w:rsidRPr="00481121" w:rsidRDefault="00D66F8F" w:rsidP="00542F16">
            <w:pPr>
              <w:snapToGrid w:val="0"/>
              <w:spacing w:line="360" w:lineRule="auto"/>
              <w:jc w:val="center"/>
              <w:rPr>
                <w:rFonts w:ascii="Times New Roman" w:hAnsi="Times New Roman"/>
              </w:rPr>
            </w:pPr>
            <w:r w:rsidRPr="00481121">
              <w:rPr>
                <w:rFonts w:ascii="Times New Roman" w:hAnsi="Times New Roman"/>
              </w:rPr>
              <w:t>165</w:t>
            </w:r>
          </w:p>
        </w:tc>
        <w:tc>
          <w:tcPr>
            <w:tcW w:w="992"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jc w:val="center"/>
              <w:rPr>
                <w:rFonts w:ascii="Times New Roman" w:hAnsi="Times New Roman"/>
                <w:lang w:val="ru-RU"/>
              </w:rPr>
            </w:pPr>
          </w:p>
          <w:p w:rsidR="00D66F8F" w:rsidRPr="00481121" w:rsidRDefault="00D66F8F" w:rsidP="00542F16">
            <w:pPr>
              <w:snapToGrid w:val="0"/>
              <w:spacing w:line="360" w:lineRule="auto"/>
              <w:jc w:val="center"/>
              <w:rPr>
                <w:rFonts w:ascii="Times New Roman" w:hAnsi="Times New Roman"/>
              </w:rPr>
            </w:pPr>
            <w:r w:rsidRPr="00481121">
              <w:rPr>
                <w:rFonts w:ascii="Times New Roman" w:hAnsi="Times New Roman"/>
              </w:rPr>
              <w:t>165</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rsidP="00542F16">
            <w:pPr>
              <w:snapToGrid w:val="0"/>
              <w:spacing w:line="360" w:lineRule="auto"/>
              <w:jc w:val="center"/>
              <w:rPr>
                <w:rFonts w:ascii="Times New Roman" w:hAnsi="Times New Roman"/>
                <w:lang w:val="ru-RU"/>
              </w:rPr>
            </w:pPr>
          </w:p>
          <w:p w:rsidR="00D66F8F" w:rsidRPr="00481121" w:rsidRDefault="00D66F8F" w:rsidP="00542F16">
            <w:pPr>
              <w:snapToGrid w:val="0"/>
              <w:spacing w:line="360" w:lineRule="auto"/>
              <w:jc w:val="center"/>
              <w:rPr>
                <w:rFonts w:ascii="Times New Roman" w:hAnsi="Times New Roman"/>
              </w:rPr>
            </w:pPr>
            <w:r w:rsidRPr="00481121">
              <w:rPr>
                <w:rFonts w:ascii="Times New Roman" w:hAnsi="Times New Roman"/>
              </w:rPr>
              <w:t>198</w:t>
            </w:r>
          </w:p>
        </w:tc>
        <w:tc>
          <w:tcPr>
            <w:tcW w:w="275" w:type="dxa"/>
            <w:tcBorders>
              <w:top w:val="single" w:sz="4" w:space="0" w:color="000000"/>
              <w:left w:val="single" w:sz="4" w:space="0" w:color="000000"/>
              <w:bottom w:val="single" w:sz="4" w:space="0" w:color="000000"/>
            </w:tcBorders>
            <w:shd w:val="clear" w:color="auto" w:fill="FFFFFF"/>
          </w:tcPr>
          <w:p w:rsidR="00D66F8F" w:rsidRPr="00D66F8F" w:rsidRDefault="00D66F8F" w:rsidP="00542F16">
            <w:pPr>
              <w:snapToGrid w:val="0"/>
              <w:spacing w:line="360" w:lineRule="auto"/>
              <w:rPr>
                <w:rFonts w:ascii="Times New Roman" w:hAnsi="Times New Roman"/>
                <w:lang w:val="ru-RU"/>
              </w:rPr>
            </w:pPr>
          </w:p>
        </w:tc>
        <w:tc>
          <w:tcPr>
            <w:tcW w:w="575" w:type="dxa"/>
            <w:tcBorders>
              <w:top w:val="single" w:sz="4" w:space="0" w:color="auto"/>
              <w:left w:val="nil"/>
              <w:bottom w:val="single" w:sz="4" w:space="0" w:color="auto"/>
              <w:right w:val="single" w:sz="4" w:space="0" w:color="000000"/>
            </w:tcBorders>
            <w:shd w:val="clear" w:color="auto" w:fill="FFFFFF"/>
          </w:tcPr>
          <w:p w:rsidR="00D66F8F" w:rsidRPr="00D66F8F" w:rsidRDefault="00542F16" w:rsidP="00542F16">
            <w:pPr>
              <w:snapToGrid w:val="0"/>
              <w:spacing w:line="360" w:lineRule="auto"/>
              <w:rPr>
                <w:rFonts w:ascii="Times New Roman" w:hAnsi="Times New Roman"/>
                <w:lang w:val="ru-RU"/>
              </w:rPr>
            </w:pPr>
            <w:r w:rsidRPr="003D39CC">
              <w:rPr>
                <w:rFonts w:ascii="Times New Roman" w:hAnsi="Times New Roman"/>
                <w:color w:val="000000"/>
              </w:rPr>
              <w:t>198</w:t>
            </w:r>
          </w:p>
        </w:tc>
      </w:tr>
      <w:tr w:rsidR="00D66F8F" w:rsidRPr="00481121" w:rsidTr="00542F16">
        <w:trPr>
          <w:gridAfter w:val="1"/>
          <w:wAfter w:w="285" w:type="dxa"/>
          <w:cantSplit/>
          <w:trHeight w:hRule="exact" w:val="1300"/>
        </w:trPr>
        <w:tc>
          <w:tcPr>
            <w:tcW w:w="3238" w:type="dxa"/>
            <w:tcBorders>
              <w:top w:val="single" w:sz="4" w:space="0" w:color="000000"/>
              <w:left w:val="single" w:sz="4" w:space="0" w:color="000000"/>
              <w:right w:val="single" w:sz="4" w:space="0" w:color="auto"/>
            </w:tcBorders>
            <w:shd w:val="clear" w:color="auto" w:fill="FFFFFF"/>
          </w:tcPr>
          <w:p w:rsidR="00542F16" w:rsidRPr="00542F16" w:rsidRDefault="00542F16" w:rsidP="00542F16">
            <w:pPr>
              <w:shd w:val="clear" w:color="auto" w:fill="FFFFFF"/>
              <w:ind w:left="158" w:right="43" w:firstLine="5"/>
              <w:rPr>
                <w:rFonts w:ascii="Times New Roman" w:hAnsi="Times New Roman"/>
                <w:lang w:val="ru-RU"/>
              </w:rPr>
            </w:pPr>
            <w:r w:rsidRPr="00542F16">
              <w:rPr>
                <w:rFonts w:ascii="Times New Roman" w:hAnsi="Times New Roman"/>
                <w:color w:val="000000"/>
                <w:spacing w:val="-3"/>
                <w:lang w:val="ru-RU"/>
              </w:rPr>
              <w:t xml:space="preserve">Общее количество часов на </w:t>
            </w:r>
            <w:r w:rsidRPr="00542F16">
              <w:rPr>
                <w:rFonts w:ascii="Times New Roman" w:hAnsi="Times New Roman"/>
                <w:color w:val="000000"/>
                <w:spacing w:val="-4"/>
                <w:lang w:val="ru-RU"/>
              </w:rPr>
              <w:t>внеаудиторную с</w:t>
            </w:r>
            <w:r w:rsidRPr="00542F16">
              <w:rPr>
                <w:rFonts w:ascii="Times New Roman" w:hAnsi="Times New Roman"/>
                <w:color w:val="000000"/>
                <w:spacing w:val="-1"/>
                <w:lang w:val="ru-RU"/>
              </w:rPr>
              <w:t>амостоятельную) работу</w:t>
            </w:r>
          </w:p>
          <w:p w:rsidR="00D66F8F" w:rsidRPr="00481121" w:rsidRDefault="00D66F8F" w:rsidP="00542F16">
            <w:pPr>
              <w:snapToGrid w:val="0"/>
              <w:spacing w:line="360" w:lineRule="auto"/>
              <w:ind w:left="147"/>
              <w:rPr>
                <w:rFonts w:ascii="Times New Roman" w:hAnsi="Times New Roman"/>
                <w:lang w:val="ru-RU"/>
              </w:rPr>
            </w:pPr>
            <w:r w:rsidRPr="00481121">
              <w:rPr>
                <w:rFonts w:ascii="Times New Roman" w:hAnsi="Times New Roman"/>
                <w:lang w:val="ru-RU"/>
              </w:rPr>
              <w:t>внеаудиторную  (самостоятельную</w:t>
            </w:r>
            <w:r>
              <w:rPr>
                <w:rFonts w:ascii="Times New Roman" w:hAnsi="Times New Roman"/>
                <w:lang w:val="ru-RU"/>
              </w:rPr>
              <w:t>)</w:t>
            </w:r>
            <w:r w:rsidRPr="00481121">
              <w:rPr>
                <w:rFonts w:ascii="Times New Roman" w:hAnsi="Times New Roman"/>
                <w:lang w:val="ru-RU"/>
              </w:rPr>
              <w:t xml:space="preserve"> работу</w:t>
            </w:r>
          </w:p>
        </w:tc>
        <w:tc>
          <w:tcPr>
            <w:tcW w:w="6666" w:type="dxa"/>
            <w:gridSpan w:val="9"/>
            <w:tcBorders>
              <w:top w:val="single" w:sz="4" w:space="0" w:color="000000"/>
              <w:left w:val="single" w:sz="4" w:space="0" w:color="auto"/>
              <w:bottom w:val="single" w:sz="4" w:space="0" w:color="000000"/>
              <w:right w:val="single" w:sz="4" w:space="0" w:color="auto"/>
            </w:tcBorders>
            <w:shd w:val="clear" w:color="auto" w:fill="FFFFFF"/>
          </w:tcPr>
          <w:p w:rsidR="00D66F8F" w:rsidRPr="00481121" w:rsidRDefault="00D66F8F" w:rsidP="00542F16">
            <w:pPr>
              <w:snapToGrid w:val="0"/>
              <w:spacing w:line="360" w:lineRule="auto"/>
              <w:jc w:val="center"/>
              <w:rPr>
                <w:rFonts w:ascii="Times New Roman" w:hAnsi="Times New Roman"/>
                <w:lang w:val="ru-RU"/>
              </w:rPr>
            </w:pPr>
            <w:r>
              <w:rPr>
                <w:rFonts w:ascii="Times New Roman" w:hAnsi="Times New Roman"/>
                <w:lang w:val="ru-RU"/>
              </w:rPr>
              <w:t xml:space="preserve">           </w:t>
            </w:r>
            <w:r w:rsidRPr="00481121">
              <w:rPr>
                <w:rFonts w:ascii="Times New Roman" w:hAnsi="Times New Roman"/>
              </w:rPr>
              <w:t>1185</w:t>
            </w:r>
          </w:p>
        </w:tc>
      </w:tr>
      <w:tr w:rsidR="00D66F8F" w:rsidRPr="00481121" w:rsidTr="00542F16">
        <w:trPr>
          <w:cantSplit/>
          <w:trHeight w:hRule="exact" w:val="1574"/>
        </w:trPr>
        <w:tc>
          <w:tcPr>
            <w:tcW w:w="3238" w:type="dxa"/>
            <w:tcBorders>
              <w:top w:val="single" w:sz="4" w:space="0" w:color="000000"/>
              <w:left w:val="single" w:sz="4" w:space="0" w:color="000000"/>
              <w:bottom w:val="single" w:sz="4" w:space="0" w:color="000000"/>
            </w:tcBorders>
            <w:shd w:val="clear" w:color="auto" w:fill="FFFFFF"/>
          </w:tcPr>
          <w:p w:rsidR="00D66F8F" w:rsidRPr="00481121" w:rsidRDefault="00D66F8F">
            <w:pPr>
              <w:snapToGrid w:val="0"/>
              <w:spacing w:line="360" w:lineRule="auto"/>
              <w:ind w:left="147"/>
              <w:rPr>
                <w:rFonts w:ascii="Times New Roman" w:hAnsi="Times New Roman"/>
              </w:rPr>
            </w:pPr>
            <w:r w:rsidRPr="00481121">
              <w:rPr>
                <w:rFonts w:ascii="Times New Roman" w:hAnsi="Times New Roman"/>
                <w:lang w:val="ru-RU"/>
              </w:rPr>
              <w:t xml:space="preserve">Максимальное количество часов занятий в неделю </w:t>
            </w:r>
            <w:r w:rsidRPr="00481121">
              <w:rPr>
                <w:rFonts w:ascii="Times New Roman" w:hAnsi="Times New Roman"/>
              </w:rPr>
              <w:t xml:space="preserve">(аудиторные </w:t>
            </w:r>
            <w:r w:rsidRPr="00481121">
              <w:rPr>
                <w:rFonts w:ascii="Times New Roman" w:hAnsi="Times New Roman"/>
                <w:lang w:val="ru-RU"/>
              </w:rPr>
              <w:t xml:space="preserve"> и</w:t>
            </w:r>
            <w:r w:rsidRPr="00481121">
              <w:rPr>
                <w:rFonts w:ascii="Times New Roman" w:hAnsi="Times New Roman"/>
              </w:rPr>
              <w:t xml:space="preserve"> самостоятельные)</w:t>
            </w:r>
          </w:p>
        </w:tc>
        <w:tc>
          <w:tcPr>
            <w:tcW w:w="854"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5</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6</w:t>
            </w:r>
          </w:p>
        </w:tc>
        <w:tc>
          <w:tcPr>
            <w:tcW w:w="708"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6</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7,5</w:t>
            </w:r>
          </w:p>
        </w:tc>
        <w:tc>
          <w:tcPr>
            <w:tcW w:w="992"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7,5</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8,5</w:t>
            </w:r>
          </w:p>
        </w:tc>
        <w:tc>
          <w:tcPr>
            <w:tcW w:w="850" w:type="dxa"/>
            <w:gridSpan w:val="2"/>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8,5</w:t>
            </w:r>
          </w:p>
        </w:tc>
        <w:tc>
          <w:tcPr>
            <w:tcW w:w="285" w:type="dxa"/>
            <w:vMerge w:val="restart"/>
            <w:tcBorders>
              <w:top w:val="nil"/>
              <w:left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Default="00D66F8F">
            <w:pPr>
              <w:snapToGrid w:val="0"/>
              <w:spacing w:line="360" w:lineRule="auto"/>
              <w:jc w:val="center"/>
              <w:rPr>
                <w:rFonts w:ascii="Times New Roman" w:hAnsi="Times New Roman"/>
                <w:lang w:val="ru-RU"/>
              </w:rPr>
            </w:pPr>
          </w:p>
          <w:p w:rsidR="00D66F8F" w:rsidRPr="00481121" w:rsidRDefault="00D66F8F" w:rsidP="00EF453E">
            <w:pPr>
              <w:snapToGrid w:val="0"/>
              <w:spacing w:line="360" w:lineRule="auto"/>
              <w:jc w:val="center"/>
              <w:rPr>
                <w:rFonts w:ascii="Times New Roman" w:hAnsi="Times New Roman"/>
              </w:rPr>
            </w:pPr>
          </w:p>
        </w:tc>
      </w:tr>
      <w:tr w:rsidR="00D66F8F" w:rsidRPr="00481121" w:rsidTr="00542F16">
        <w:trPr>
          <w:cantSplit/>
          <w:trHeight w:val="1697"/>
        </w:trPr>
        <w:tc>
          <w:tcPr>
            <w:tcW w:w="3238" w:type="dxa"/>
            <w:tcBorders>
              <w:top w:val="single" w:sz="4" w:space="0" w:color="000000"/>
              <w:left w:val="single" w:sz="4" w:space="0" w:color="000000"/>
              <w:bottom w:val="single" w:sz="4" w:space="0" w:color="000000"/>
            </w:tcBorders>
            <w:shd w:val="clear" w:color="auto" w:fill="FFFFFF"/>
          </w:tcPr>
          <w:p w:rsidR="00D66F8F" w:rsidRPr="00481121" w:rsidRDefault="00D66F8F">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по годам (аудиторные и самостоятельные)</w:t>
            </w:r>
          </w:p>
        </w:tc>
        <w:tc>
          <w:tcPr>
            <w:tcW w:w="854"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160</w:t>
            </w:r>
          </w:p>
        </w:tc>
        <w:tc>
          <w:tcPr>
            <w:tcW w:w="709"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165</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198</w:t>
            </w:r>
          </w:p>
        </w:tc>
        <w:tc>
          <w:tcPr>
            <w:tcW w:w="708"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198</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247,5</w:t>
            </w:r>
          </w:p>
        </w:tc>
        <w:tc>
          <w:tcPr>
            <w:tcW w:w="992"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247,5</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280,5</w:t>
            </w:r>
          </w:p>
        </w:tc>
        <w:tc>
          <w:tcPr>
            <w:tcW w:w="850" w:type="dxa"/>
            <w:gridSpan w:val="2"/>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280,5</w:t>
            </w:r>
          </w:p>
        </w:tc>
        <w:tc>
          <w:tcPr>
            <w:tcW w:w="285" w:type="dxa"/>
            <w:vMerge/>
            <w:tcBorders>
              <w:left w:val="single" w:sz="4" w:space="0" w:color="000000"/>
              <w:bottom w:val="nil"/>
            </w:tcBorders>
            <w:shd w:val="clear" w:color="auto" w:fill="FFFFFF"/>
          </w:tcPr>
          <w:p w:rsidR="00D66F8F" w:rsidRPr="00481121" w:rsidRDefault="00D66F8F" w:rsidP="00EF453E">
            <w:pPr>
              <w:snapToGrid w:val="0"/>
              <w:spacing w:line="360" w:lineRule="auto"/>
              <w:jc w:val="center"/>
              <w:rPr>
                <w:rFonts w:ascii="Times New Roman" w:hAnsi="Times New Roman"/>
              </w:rPr>
            </w:pPr>
          </w:p>
        </w:tc>
      </w:tr>
      <w:tr w:rsidR="00D66F8F" w:rsidRPr="00481121" w:rsidTr="00542F16">
        <w:trPr>
          <w:cantSplit/>
          <w:trHeight w:hRule="exact" w:val="439"/>
        </w:trPr>
        <w:tc>
          <w:tcPr>
            <w:tcW w:w="3238" w:type="dxa"/>
            <w:vMerge w:val="restart"/>
            <w:tcBorders>
              <w:top w:val="single" w:sz="4" w:space="0" w:color="000000"/>
              <w:left w:val="single" w:sz="4" w:space="0" w:color="000000"/>
            </w:tcBorders>
            <w:shd w:val="clear" w:color="auto" w:fill="FFFFFF"/>
          </w:tcPr>
          <w:p w:rsidR="00D66F8F" w:rsidRPr="00481121" w:rsidRDefault="00D66F8F" w:rsidP="00140284">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на весь период обучения</w:t>
            </w:r>
          </w:p>
        </w:tc>
        <w:tc>
          <w:tcPr>
            <w:tcW w:w="6666" w:type="dxa"/>
            <w:gridSpan w:val="9"/>
            <w:vMerge w:val="restart"/>
            <w:tcBorders>
              <w:top w:val="single" w:sz="4" w:space="0" w:color="000000"/>
              <w:left w:val="single" w:sz="4" w:space="0" w:color="000000"/>
              <w:right w:val="single" w:sz="4" w:space="0" w:color="auto"/>
            </w:tcBorders>
            <w:shd w:val="clear" w:color="auto" w:fill="FFFFFF"/>
          </w:tcPr>
          <w:p w:rsidR="00D66F8F" w:rsidRPr="00481121" w:rsidRDefault="00D66F8F">
            <w:pPr>
              <w:snapToGrid w:val="0"/>
              <w:spacing w:line="360" w:lineRule="auto"/>
              <w:jc w:val="center"/>
              <w:rPr>
                <w:rFonts w:ascii="Times New Roman" w:hAnsi="Times New Roman"/>
                <w:lang w:val="ru-RU"/>
              </w:rPr>
            </w:pPr>
            <w:r>
              <w:rPr>
                <w:rFonts w:ascii="Times New Roman" w:hAnsi="Times New Roman"/>
                <w:lang w:val="ru-RU"/>
              </w:rPr>
              <w:t xml:space="preserve">           </w:t>
            </w:r>
            <w:r w:rsidRPr="00481121">
              <w:rPr>
                <w:rFonts w:ascii="Times New Roman" w:hAnsi="Times New Roman"/>
                <w:lang w:val="ru-RU"/>
              </w:rPr>
              <w:t>1777</w:t>
            </w:r>
          </w:p>
          <w:p w:rsidR="00D66F8F" w:rsidRPr="00481121" w:rsidRDefault="00D66F8F" w:rsidP="00880EC7">
            <w:pPr>
              <w:snapToGrid w:val="0"/>
              <w:spacing w:line="360" w:lineRule="auto"/>
              <w:jc w:val="center"/>
              <w:rPr>
                <w:rFonts w:ascii="Times New Roman" w:hAnsi="Times New Roman"/>
                <w:lang w:val="ru-RU"/>
              </w:rPr>
            </w:pPr>
          </w:p>
        </w:tc>
        <w:tc>
          <w:tcPr>
            <w:tcW w:w="285" w:type="dxa"/>
            <w:vMerge/>
            <w:tcBorders>
              <w:left w:val="single" w:sz="4" w:space="0" w:color="auto"/>
            </w:tcBorders>
            <w:shd w:val="clear" w:color="auto" w:fill="FFFFFF"/>
          </w:tcPr>
          <w:p w:rsidR="00D66F8F" w:rsidRPr="00481121" w:rsidRDefault="00D66F8F">
            <w:pPr>
              <w:snapToGrid w:val="0"/>
              <w:spacing w:line="360" w:lineRule="auto"/>
              <w:jc w:val="center"/>
              <w:rPr>
                <w:rFonts w:ascii="Times New Roman" w:hAnsi="Times New Roman"/>
                <w:lang w:val="ru-RU"/>
              </w:rPr>
            </w:pPr>
          </w:p>
        </w:tc>
      </w:tr>
      <w:tr w:rsidR="00D66F8F" w:rsidRPr="00481121" w:rsidTr="00542F16">
        <w:trPr>
          <w:cantSplit/>
          <w:trHeight w:hRule="exact" w:val="689"/>
        </w:trPr>
        <w:tc>
          <w:tcPr>
            <w:tcW w:w="3238" w:type="dxa"/>
            <w:vMerge/>
            <w:tcBorders>
              <w:left w:val="single" w:sz="4" w:space="0" w:color="000000"/>
              <w:bottom w:val="single" w:sz="4" w:space="0" w:color="000000"/>
            </w:tcBorders>
            <w:shd w:val="clear" w:color="auto" w:fill="FFFFFF"/>
          </w:tcPr>
          <w:p w:rsidR="00D66F8F" w:rsidRPr="00481121" w:rsidRDefault="00D66F8F">
            <w:pPr>
              <w:snapToGrid w:val="0"/>
              <w:spacing w:line="360" w:lineRule="auto"/>
              <w:ind w:left="147"/>
              <w:rPr>
                <w:rFonts w:ascii="Times New Roman" w:hAnsi="Times New Roman"/>
                <w:lang w:val="ru-RU"/>
              </w:rPr>
            </w:pPr>
          </w:p>
        </w:tc>
        <w:tc>
          <w:tcPr>
            <w:tcW w:w="6666" w:type="dxa"/>
            <w:gridSpan w:val="9"/>
            <w:vMerge/>
            <w:tcBorders>
              <w:left w:val="single" w:sz="4" w:space="0" w:color="000000"/>
              <w:right w:val="single" w:sz="4" w:space="0" w:color="auto"/>
            </w:tcBorders>
            <w:shd w:val="clear" w:color="auto" w:fill="FFFFFF"/>
          </w:tcPr>
          <w:p w:rsidR="00D66F8F" w:rsidRPr="00481121" w:rsidRDefault="00D66F8F">
            <w:pPr>
              <w:snapToGrid w:val="0"/>
              <w:spacing w:line="360" w:lineRule="auto"/>
              <w:jc w:val="center"/>
              <w:rPr>
                <w:rFonts w:ascii="Times New Roman" w:hAnsi="Times New Roman"/>
                <w:lang w:val="ru-RU"/>
              </w:rPr>
            </w:pPr>
          </w:p>
        </w:tc>
        <w:tc>
          <w:tcPr>
            <w:tcW w:w="285" w:type="dxa"/>
            <w:tcBorders>
              <w:left w:val="single" w:sz="4" w:space="0" w:color="auto"/>
            </w:tcBorders>
            <w:shd w:val="clear" w:color="auto" w:fill="FFFFFF"/>
          </w:tcPr>
          <w:p w:rsidR="00D66F8F" w:rsidRPr="00481121" w:rsidRDefault="00D66F8F" w:rsidP="00D66F8F">
            <w:pPr>
              <w:snapToGrid w:val="0"/>
              <w:spacing w:line="360" w:lineRule="auto"/>
              <w:jc w:val="center"/>
              <w:rPr>
                <w:rFonts w:ascii="Times New Roman" w:hAnsi="Times New Roman"/>
                <w:lang w:val="ru-RU"/>
              </w:rPr>
            </w:pPr>
          </w:p>
        </w:tc>
      </w:tr>
      <w:tr w:rsidR="00D66F8F" w:rsidRPr="00481121" w:rsidTr="00542F16">
        <w:trPr>
          <w:cantSplit/>
          <w:trHeight w:hRule="exact" w:val="1124"/>
        </w:trPr>
        <w:tc>
          <w:tcPr>
            <w:tcW w:w="3238" w:type="dxa"/>
            <w:tcBorders>
              <w:top w:val="single" w:sz="4" w:space="0" w:color="000000"/>
              <w:left w:val="single" w:sz="4" w:space="0" w:color="000000"/>
              <w:bottom w:val="single" w:sz="4" w:space="0" w:color="000000"/>
            </w:tcBorders>
            <w:shd w:val="clear" w:color="auto" w:fill="FFFFFF"/>
          </w:tcPr>
          <w:p w:rsidR="00D66F8F" w:rsidRPr="00481121" w:rsidRDefault="00D66F8F">
            <w:pPr>
              <w:snapToGrid w:val="0"/>
              <w:spacing w:line="360" w:lineRule="auto"/>
              <w:ind w:left="147"/>
              <w:rPr>
                <w:rFonts w:ascii="Times New Roman" w:hAnsi="Times New Roman"/>
                <w:lang w:val="ru-RU"/>
              </w:rPr>
            </w:pPr>
            <w:r w:rsidRPr="00481121">
              <w:rPr>
                <w:rFonts w:ascii="Times New Roman" w:hAnsi="Times New Roman"/>
                <w:lang w:val="ru-RU"/>
              </w:rPr>
              <w:t xml:space="preserve">Объем времени на консультации </w:t>
            </w:r>
          </w:p>
          <w:p w:rsidR="00D66F8F" w:rsidRPr="00481121" w:rsidRDefault="00D66F8F">
            <w:pPr>
              <w:snapToGrid w:val="0"/>
              <w:spacing w:line="360" w:lineRule="auto"/>
              <w:ind w:left="147"/>
              <w:rPr>
                <w:rFonts w:ascii="Times New Roman" w:hAnsi="Times New Roman"/>
                <w:lang w:val="ru-RU"/>
              </w:rPr>
            </w:pPr>
            <w:r w:rsidRPr="00481121">
              <w:rPr>
                <w:rFonts w:ascii="Times New Roman" w:hAnsi="Times New Roman"/>
                <w:lang w:val="ru-RU"/>
              </w:rPr>
              <w:t xml:space="preserve">(по годам) </w:t>
            </w:r>
          </w:p>
        </w:tc>
        <w:tc>
          <w:tcPr>
            <w:tcW w:w="854"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708"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992"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850" w:type="dxa"/>
            <w:gridSpan w:val="2"/>
            <w:tcBorders>
              <w:top w:val="single" w:sz="4" w:space="0" w:color="000000"/>
              <w:left w:val="single" w:sz="4" w:space="0" w:color="000000"/>
              <w:bottom w:val="single" w:sz="4" w:space="0" w:color="000000"/>
              <w:right w:val="single" w:sz="4" w:space="0" w:color="auto"/>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pPr>
              <w:snapToGrid w:val="0"/>
              <w:spacing w:line="360" w:lineRule="auto"/>
              <w:jc w:val="center"/>
              <w:rPr>
                <w:rFonts w:ascii="Times New Roman" w:hAnsi="Times New Roman"/>
              </w:rPr>
            </w:pPr>
            <w:r w:rsidRPr="00481121">
              <w:rPr>
                <w:rFonts w:ascii="Times New Roman" w:hAnsi="Times New Roman"/>
              </w:rPr>
              <w:t>8</w:t>
            </w:r>
          </w:p>
        </w:tc>
        <w:tc>
          <w:tcPr>
            <w:tcW w:w="285" w:type="dxa"/>
            <w:vMerge w:val="restart"/>
            <w:tcBorders>
              <w:left w:val="single" w:sz="4" w:space="0" w:color="auto"/>
            </w:tcBorders>
            <w:shd w:val="clear" w:color="auto" w:fill="FFFFFF"/>
          </w:tcPr>
          <w:p w:rsidR="00D66F8F" w:rsidRDefault="00D66F8F">
            <w:pPr>
              <w:snapToGrid w:val="0"/>
              <w:spacing w:line="360" w:lineRule="auto"/>
              <w:jc w:val="center"/>
              <w:rPr>
                <w:rFonts w:ascii="Times New Roman" w:hAnsi="Times New Roman"/>
                <w:lang w:val="ru-RU"/>
              </w:rPr>
            </w:pPr>
          </w:p>
          <w:p w:rsidR="00D66F8F" w:rsidRPr="00481121" w:rsidRDefault="00D66F8F" w:rsidP="00EF453E">
            <w:pPr>
              <w:snapToGrid w:val="0"/>
              <w:spacing w:line="360" w:lineRule="auto"/>
              <w:jc w:val="center"/>
              <w:rPr>
                <w:rFonts w:ascii="Times New Roman" w:hAnsi="Times New Roman"/>
              </w:rPr>
            </w:pPr>
          </w:p>
        </w:tc>
      </w:tr>
      <w:tr w:rsidR="00D66F8F" w:rsidRPr="00481121" w:rsidTr="00542F16">
        <w:trPr>
          <w:cantSplit/>
          <w:trHeight w:hRule="exact" w:val="423"/>
        </w:trPr>
        <w:tc>
          <w:tcPr>
            <w:tcW w:w="3238" w:type="dxa"/>
            <w:vMerge w:val="restart"/>
            <w:tcBorders>
              <w:top w:val="single" w:sz="4" w:space="0" w:color="000000"/>
              <w:left w:val="single" w:sz="4" w:space="0" w:color="000000"/>
            </w:tcBorders>
            <w:shd w:val="clear" w:color="auto" w:fill="FFFFFF"/>
          </w:tcPr>
          <w:p w:rsidR="00D66F8F" w:rsidRPr="003D7380" w:rsidRDefault="00D66F8F" w:rsidP="00880EC7">
            <w:pPr>
              <w:shd w:val="clear" w:color="auto" w:fill="FFFFFF"/>
              <w:ind w:left="158"/>
              <w:rPr>
                <w:rFonts w:ascii="Times New Roman" w:hAnsi="Times New Roman"/>
                <w:lang w:val="ru-RU"/>
              </w:rPr>
            </w:pPr>
            <w:r w:rsidRPr="003D7380">
              <w:rPr>
                <w:rFonts w:ascii="Times New Roman" w:hAnsi="Times New Roman"/>
                <w:color w:val="000000"/>
                <w:spacing w:val="-3"/>
                <w:lang w:val="ru-RU"/>
              </w:rPr>
              <w:t>Общий объем времени на</w:t>
            </w:r>
          </w:p>
          <w:p w:rsidR="00D66F8F" w:rsidRPr="003D7380" w:rsidRDefault="00D66F8F" w:rsidP="00880EC7">
            <w:pPr>
              <w:shd w:val="clear" w:color="auto" w:fill="FFFFFF"/>
              <w:ind w:left="158"/>
              <w:rPr>
                <w:rFonts w:ascii="Times New Roman" w:hAnsi="Times New Roman"/>
                <w:lang w:val="ru-RU"/>
              </w:rPr>
            </w:pPr>
            <w:r w:rsidRPr="003D7380">
              <w:rPr>
                <w:rFonts w:ascii="Times New Roman" w:hAnsi="Times New Roman"/>
                <w:color w:val="000000"/>
                <w:spacing w:val="-6"/>
                <w:lang w:val="ru-RU"/>
              </w:rPr>
              <w:t>консультации</w:t>
            </w:r>
          </w:p>
        </w:tc>
        <w:tc>
          <w:tcPr>
            <w:tcW w:w="6666" w:type="dxa"/>
            <w:gridSpan w:val="9"/>
            <w:vMerge w:val="restart"/>
            <w:tcBorders>
              <w:top w:val="single" w:sz="4" w:space="0" w:color="000000"/>
              <w:left w:val="single" w:sz="4" w:space="0" w:color="000000"/>
              <w:right w:val="single" w:sz="4" w:space="0" w:color="auto"/>
            </w:tcBorders>
            <w:shd w:val="clear" w:color="auto" w:fill="FFFFFF"/>
          </w:tcPr>
          <w:p w:rsidR="00D66F8F" w:rsidRPr="00481121" w:rsidRDefault="00D66F8F">
            <w:pPr>
              <w:snapToGrid w:val="0"/>
              <w:spacing w:line="360" w:lineRule="auto"/>
              <w:jc w:val="center"/>
              <w:rPr>
                <w:rFonts w:ascii="Times New Roman" w:hAnsi="Times New Roman"/>
                <w:lang w:val="ru-RU"/>
              </w:rPr>
            </w:pPr>
            <w:r>
              <w:rPr>
                <w:rFonts w:ascii="Times New Roman" w:hAnsi="Times New Roman"/>
                <w:lang w:val="ru-RU"/>
              </w:rPr>
              <w:t xml:space="preserve">           </w:t>
            </w:r>
            <w:r w:rsidRPr="00481121">
              <w:rPr>
                <w:rFonts w:ascii="Times New Roman" w:hAnsi="Times New Roman"/>
                <w:lang w:val="ru-RU"/>
              </w:rPr>
              <w:t>62</w:t>
            </w:r>
          </w:p>
        </w:tc>
        <w:tc>
          <w:tcPr>
            <w:tcW w:w="285" w:type="dxa"/>
            <w:vMerge/>
            <w:tcBorders>
              <w:left w:val="single" w:sz="4" w:space="0" w:color="auto"/>
              <w:bottom w:val="nil"/>
            </w:tcBorders>
            <w:shd w:val="clear" w:color="auto" w:fill="FFFFFF"/>
          </w:tcPr>
          <w:p w:rsidR="00D66F8F" w:rsidRPr="00481121" w:rsidRDefault="00D66F8F" w:rsidP="00EF453E">
            <w:pPr>
              <w:rPr>
                <w:rFonts w:ascii="Times New Roman" w:hAnsi="Times New Roman"/>
                <w:lang w:val="ru-RU"/>
              </w:rPr>
            </w:pPr>
          </w:p>
        </w:tc>
      </w:tr>
      <w:tr w:rsidR="00D66F8F" w:rsidRPr="00481121" w:rsidTr="00542F16">
        <w:trPr>
          <w:cantSplit/>
          <w:trHeight w:hRule="exact" w:val="423"/>
        </w:trPr>
        <w:tc>
          <w:tcPr>
            <w:tcW w:w="3238" w:type="dxa"/>
            <w:vMerge/>
            <w:tcBorders>
              <w:left w:val="single" w:sz="4" w:space="0" w:color="000000"/>
              <w:bottom w:val="single" w:sz="4" w:space="0" w:color="auto"/>
            </w:tcBorders>
            <w:shd w:val="clear" w:color="auto" w:fill="FFFFFF"/>
          </w:tcPr>
          <w:p w:rsidR="00D66F8F" w:rsidRPr="00BB280A" w:rsidRDefault="00D66F8F" w:rsidP="00880EC7">
            <w:pPr>
              <w:shd w:val="clear" w:color="auto" w:fill="FFFFFF"/>
              <w:ind w:left="158"/>
              <w:rPr>
                <w:rFonts w:ascii="Times New Roman" w:hAnsi="Times New Roman"/>
              </w:rPr>
            </w:pPr>
          </w:p>
        </w:tc>
        <w:tc>
          <w:tcPr>
            <w:tcW w:w="6666" w:type="dxa"/>
            <w:gridSpan w:val="9"/>
            <w:vMerge/>
            <w:tcBorders>
              <w:left w:val="single" w:sz="4" w:space="0" w:color="000000"/>
              <w:bottom w:val="single" w:sz="4" w:space="0" w:color="auto"/>
              <w:right w:val="single" w:sz="4" w:space="0" w:color="auto"/>
            </w:tcBorders>
            <w:shd w:val="clear" w:color="auto" w:fill="FFFFFF"/>
          </w:tcPr>
          <w:p w:rsidR="00D66F8F" w:rsidRDefault="00D66F8F">
            <w:pPr>
              <w:snapToGrid w:val="0"/>
              <w:spacing w:line="360" w:lineRule="auto"/>
              <w:jc w:val="center"/>
              <w:rPr>
                <w:rFonts w:ascii="Times New Roman" w:hAnsi="Times New Roman"/>
                <w:lang w:val="ru-RU"/>
              </w:rPr>
            </w:pPr>
          </w:p>
        </w:tc>
        <w:tc>
          <w:tcPr>
            <w:tcW w:w="285" w:type="dxa"/>
            <w:tcBorders>
              <w:left w:val="single" w:sz="4" w:space="0" w:color="auto"/>
              <w:bottom w:val="nil"/>
            </w:tcBorders>
            <w:shd w:val="clear" w:color="auto" w:fill="FFFFFF"/>
          </w:tcPr>
          <w:p w:rsidR="00D66F8F" w:rsidRPr="00481121" w:rsidRDefault="00D66F8F" w:rsidP="00EF453E">
            <w:pPr>
              <w:rPr>
                <w:rFonts w:ascii="Times New Roman" w:hAnsi="Times New Roman"/>
                <w:lang w:val="ru-RU"/>
              </w:rPr>
            </w:pPr>
          </w:p>
        </w:tc>
      </w:tr>
    </w:tbl>
    <w:p w:rsidR="00542F16" w:rsidRDefault="00542F16">
      <w:pPr>
        <w:spacing w:line="360" w:lineRule="auto"/>
        <w:jc w:val="both"/>
        <w:rPr>
          <w:sz w:val="16"/>
          <w:szCs w:val="16"/>
        </w:rPr>
      </w:pPr>
    </w:p>
    <w:p w:rsidR="00426660" w:rsidRPr="00751307" w:rsidRDefault="00426660">
      <w:pPr>
        <w:spacing w:line="360" w:lineRule="auto"/>
        <w:jc w:val="both"/>
        <w:rPr>
          <w:sz w:val="16"/>
          <w:szCs w:val="16"/>
        </w:rPr>
      </w:pP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Helvetica" w:hAnsi="Times New Roman"/>
          <w:b/>
          <w:color w:val="000000"/>
          <w:sz w:val="28"/>
          <w:szCs w:val="28"/>
          <w:lang w:val="ru-RU"/>
        </w:rPr>
        <w:t>Консультации</w:t>
      </w:r>
      <w:r>
        <w:rPr>
          <w:rFonts w:ascii="Times New Roman" w:eastAsia="Geeza Pro" w:hAnsi="Times New Roman"/>
          <w:color w:val="000000"/>
          <w:sz w:val="28"/>
          <w:szCs w:val="28"/>
          <w:lang w:val="ru-RU"/>
        </w:rPr>
        <w:t xml:space="preserve"> проводятся с целью подготовки обучающихся к контрольным урокам, зачетам, экзаменам, творческим конкурсам и другим мероприятиям по </w:t>
      </w:r>
      <w:r w:rsidR="008B1266">
        <w:rPr>
          <w:rFonts w:ascii="Times New Roman" w:eastAsia="Geeza Pro" w:hAnsi="Times New Roman"/>
          <w:color w:val="000000"/>
          <w:sz w:val="28"/>
          <w:szCs w:val="28"/>
          <w:lang w:val="ru-RU"/>
        </w:rPr>
        <w:t>усмотрению образовательного</w:t>
      </w:r>
      <w:r>
        <w:rPr>
          <w:rFonts w:ascii="Times New Roman" w:eastAsia="Geeza Pro" w:hAnsi="Times New Roman"/>
          <w:color w:val="000000"/>
          <w:sz w:val="28"/>
          <w:szCs w:val="28"/>
          <w:lang w:val="ru-RU"/>
        </w:rPr>
        <w:t xml:space="preserve">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Резерв учебного времени можно использовать как перед промежуточной (экзаменационной) аттестацией, так и после ее окончания с </w:t>
      </w:r>
      <w:r>
        <w:rPr>
          <w:rFonts w:ascii="Times New Roman" w:eastAsia="Geeza Pro" w:hAnsi="Times New Roman"/>
          <w:color w:val="000000"/>
          <w:sz w:val="28"/>
          <w:szCs w:val="28"/>
          <w:lang w:val="ru-RU"/>
        </w:rPr>
        <w:lastRenderedPageBreak/>
        <w:t>целью обеспечения самостоятельной работой обучающихся на период летних каникул.</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rsidR="00426660" w:rsidRDefault="00426660">
      <w:pPr>
        <w:pStyle w:val="Body1"/>
        <w:spacing w:line="360" w:lineRule="auto"/>
        <w:ind w:left="142" w:firstLine="720"/>
        <w:jc w:val="both"/>
        <w:rPr>
          <w:rFonts w:ascii="Times New Roman" w:eastAsia="Helvetica" w:hAnsi="Times New Roman"/>
          <w:sz w:val="28"/>
          <w:szCs w:val="28"/>
          <w:lang w:val="ru-RU"/>
        </w:rPr>
      </w:pPr>
      <w:r>
        <w:rPr>
          <w:rFonts w:ascii="Times New Roman" w:eastAsia="Helvetica" w:hAnsi="Times New Roman"/>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426660" w:rsidRDefault="00426660">
      <w:pPr>
        <w:pStyle w:val="Body1"/>
        <w:spacing w:line="360" w:lineRule="auto"/>
        <w:ind w:left="142"/>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426660" w:rsidRDefault="00426660" w:rsidP="00C75B53">
      <w:pPr>
        <w:spacing w:line="360" w:lineRule="auto"/>
        <w:ind w:firstLine="709"/>
        <w:rPr>
          <w:rFonts w:ascii="Times New Roman" w:hAnsi="Times New Roman"/>
          <w:i/>
          <w:sz w:val="28"/>
          <w:szCs w:val="28"/>
          <w:lang w:val="ru-RU"/>
        </w:rPr>
      </w:pPr>
      <w:r>
        <w:rPr>
          <w:rFonts w:ascii="Times New Roman" w:hAnsi="Times New Roman"/>
          <w:i/>
          <w:sz w:val="28"/>
          <w:szCs w:val="28"/>
          <w:lang w:val="ru-RU"/>
        </w:rPr>
        <w:t>Виды  внеаудиторной  работы:</w:t>
      </w:r>
    </w:p>
    <w:p w:rsidR="00426660" w:rsidRDefault="00426660">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выполнение  домашнего  задания;</w:t>
      </w:r>
    </w:p>
    <w:p w:rsidR="00426660" w:rsidRDefault="00426660">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подготовка  к  концертным  выступлениям;</w:t>
      </w:r>
    </w:p>
    <w:p w:rsidR="00426660" w:rsidRDefault="00426660">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посещение  учреждений  культуры  (филармоний,  театров,  концертных  залов  и  др.);</w:t>
      </w:r>
    </w:p>
    <w:p w:rsidR="00426660" w:rsidRDefault="00426660">
      <w:pPr>
        <w:spacing w:line="360" w:lineRule="auto"/>
        <w:ind w:left="142" w:firstLine="556"/>
        <w:jc w:val="both"/>
        <w:rPr>
          <w:rFonts w:ascii="Times New Roman" w:hAnsi="Times New Roman"/>
          <w:i/>
          <w:sz w:val="28"/>
          <w:szCs w:val="28"/>
          <w:lang w:val="ru-RU"/>
        </w:rPr>
      </w:pPr>
      <w:r>
        <w:rPr>
          <w:rFonts w:ascii="Times New Roman" w:hAnsi="Times New Roman"/>
          <w:i/>
          <w:sz w:val="28"/>
          <w:szCs w:val="28"/>
          <w:lang w:val="ru-RU"/>
        </w:rPr>
        <w:t>- участие  обучающихся  в  концертах,  творческих  мероприятиях  и   культурно-просветительской  деятельности  образовательного  учреждения  и  др.</w:t>
      </w:r>
    </w:p>
    <w:p w:rsidR="00426660" w:rsidRDefault="00426660">
      <w:pPr>
        <w:spacing w:line="360" w:lineRule="auto"/>
        <w:ind w:left="142" w:firstLine="709"/>
        <w:jc w:val="both"/>
        <w:rPr>
          <w:rFonts w:ascii="Times New Roman" w:hAnsi="Times New Roman"/>
          <w:sz w:val="28"/>
          <w:szCs w:val="28"/>
          <w:lang w:val="ru-RU"/>
        </w:rPr>
      </w:pPr>
      <w:r>
        <w:rPr>
          <w:rFonts w:ascii="Times New Roman" w:hAnsi="Times New Roman"/>
          <w:sz w:val="28"/>
          <w:szCs w:val="28"/>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426660" w:rsidRPr="00751307" w:rsidRDefault="00426660" w:rsidP="00751307">
      <w:pPr>
        <w:ind w:left="142" w:firstLine="709"/>
        <w:jc w:val="both"/>
        <w:rPr>
          <w:rFonts w:ascii="Times New Roman" w:hAnsi="Times New Roman"/>
          <w:sz w:val="16"/>
          <w:szCs w:val="16"/>
          <w:lang w:val="ru-RU"/>
        </w:rPr>
      </w:pPr>
    </w:p>
    <w:p w:rsidR="00426660" w:rsidRDefault="00426660" w:rsidP="00DB0899">
      <w:pPr>
        <w:pStyle w:val="14"/>
        <w:numPr>
          <w:ilvl w:val="0"/>
          <w:numId w:val="5"/>
        </w:numPr>
        <w:spacing w:line="360" w:lineRule="auto"/>
        <w:jc w:val="both"/>
        <w:rPr>
          <w:rFonts w:ascii="Times New Roman" w:hAnsi="Times New Roman"/>
          <w:b/>
          <w:i/>
          <w:sz w:val="28"/>
          <w:szCs w:val="28"/>
          <w:lang w:val="ru-RU"/>
        </w:rPr>
      </w:pPr>
      <w:r>
        <w:rPr>
          <w:rFonts w:ascii="Times New Roman" w:hAnsi="Times New Roman"/>
          <w:b/>
          <w:i/>
          <w:sz w:val="28"/>
          <w:szCs w:val="28"/>
          <w:lang w:val="ru-RU"/>
        </w:rPr>
        <w:t>Требования по годам обучения</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sz w:val="28"/>
          <w:szCs w:val="28"/>
          <w:lang w:val="ru-RU"/>
        </w:rPr>
        <w:lastRenderedPageBreak/>
        <w:t>Настоящая программа отражает разнообразие</w:t>
      </w:r>
      <w:r>
        <w:rPr>
          <w:rFonts w:ascii="Times New Roman" w:eastAsia="Geeza Pro" w:hAnsi="Times New Roman"/>
          <w:color w:val="000000"/>
          <w:sz w:val="28"/>
          <w:szCs w:val="28"/>
          <w:lang w:val="ru-RU"/>
        </w:rPr>
        <w:t xml:space="preserve">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426660" w:rsidRDefault="00426660" w:rsidP="00614DDC">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1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3- х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6 часов в год</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w:t>
      </w:r>
      <w:r w:rsidR="00BE0697">
        <w:rPr>
          <w:rFonts w:ascii="Times New Roman" w:eastAsia="Geeza Pro" w:hAnsi="Times New Roman"/>
          <w:color w:val="000000"/>
          <w:sz w:val="28"/>
          <w:szCs w:val="28"/>
          <w:lang w:val="ru-RU"/>
        </w:rPr>
        <w:t>15-20</w:t>
      </w:r>
      <w:r>
        <w:rPr>
          <w:rFonts w:ascii="Times New Roman" w:eastAsia="Geeza Pro" w:hAnsi="Times New Roman"/>
          <w:color w:val="000000"/>
          <w:sz w:val="28"/>
          <w:szCs w:val="28"/>
          <w:lang w:val="ru-RU"/>
        </w:rPr>
        <w:t xml:space="preserve"> небольших произведений, освоить основные приемы игры: </w:t>
      </w:r>
      <w:r>
        <w:rPr>
          <w:rFonts w:ascii="Times New Roman" w:eastAsia="Geeza Pro" w:hAnsi="Times New Roman"/>
          <w:color w:val="000000"/>
          <w:sz w:val="28"/>
          <w:szCs w:val="28"/>
        </w:rPr>
        <w:t>non</w:t>
      </w:r>
      <w:r w:rsidR="00614DD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legato</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legato</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staccato</w:t>
      </w:r>
      <w:r>
        <w:rPr>
          <w:rFonts w:ascii="Times New Roman" w:eastAsia="Geeza Pro" w:hAnsi="Times New Roman"/>
          <w:color w:val="000000"/>
          <w:sz w:val="28"/>
          <w:szCs w:val="28"/>
          <w:lang w:val="ru-RU"/>
        </w:rPr>
        <w:t xml:space="preserve">.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За го</w:t>
      </w:r>
      <w:r w:rsidR="00BE0697">
        <w:rPr>
          <w:rFonts w:ascii="Times New Roman" w:eastAsia="Geeza Pro" w:hAnsi="Times New Roman"/>
          <w:color w:val="000000"/>
          <w:sz w:val="28"/>
          <w:szCs w:val="28"/>
          <w:lang w:val="ru-RU"/>
        </w:rPr>
        <w:t xml:space="preserve">д учащийся должен сыграть: академический зачет в 1 полугодии </w:t>
      </w:r>
      <w:r>
        <w:rPr>
          <w:rFonts w:ascii="Times New Roman" w:eastAsia="Geeza Pro" w:hAnsi="Times New Roman"/>
          <w:color w:val="000000"/>
          <w:sz w:val="28"/>
          <w:szCs w:val="28"/>
          <w:lang w:val="ru-RU"/>
        </w:rPr>
        <w:t xml:space="preserve">и переводной экзамен во 2 полугодии. На экзамене исполняются </w:t>
      </w:r>
      <w:r w:rsidR="00BE0697">
        <w:rPr>
          <w:rFonts w:ascii="Times New Roman" w:eastAsia="Geeza Pro" w:hAnsi="Times New Roman"/>
          <w:color w:val="000000"/>
          <w:sz w:val="28"/>
          <w:szCs w:val="28"/>
          <w:lang w:val="ru-RU"/>
        </w:rPr>
        <w:t xml:space="preserve">два </w:t>
      </w:r>
      <w:r>
        <w:rPr>
          <w:rFonts w:ascii="Times New Roman" w:eastAsia="Geeza Pro" w:hAnsi="Times New Roman"/>
          <w:color w:val="000000"/>
          <w:sz w:val="28"/>
          <w:szCs w:val="28"/>
          <w:lang w:val="ru-RU"/>
        </w:rPr>
        <w:t xml:space="preserve">произведения: </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DC5912">
        <w:rPr>
          <w:rFonts w:ascii="Times New Roman" w:eastAsia="Geeza Pro" w:hAnsi="Times New Roman"/>
          <w:color w:val="000000"/>
          <w:sz w:val="28"/>
          <w:szCs w:val="28"/>
          <w:lang w:val="ru-RU"/>
        </w:rPr>
        <w:t>пьеса полифонического склада</w:t>
      </w:r>
      <w:r>
        <w:rPr>
          <w:rFonts w:ascii="Times New Roman" w:eastAsia="Geeza Pro" w:hAnsi="Times New Roman"/>
          <w:color w:val="000000"/>
          <w:sz w:val="28"/>
          <w:szCs w:val="28"/>
          <w:lang w:val="ru-RU"/>
        </w:rPr>
        <w:t xml:space="preserve"> (мену</w:t>
      </w:r>
      <w:r w:rsidR="00DC5912">
        <w:rPr>
          <w:rFonts w:ascii="Times New Roman" w:eastAsia="Geeza Pro" w:hAnsi="Times New Roman"/>
          <w:color w:val="000000"/>
          <w:sz w:val="28"/>
          <w:szCs w:val="28"/>
          <w:lang w:val="ru-RU"/>
        </w:rPr>
        <w:t>эт, полонез</w:t>
      </w:r>
      <w:r w:rsidR="00D40F6D">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w:t>
      </w:r>
    </w:p>
    <w:p w:rsidR="00426660" w:rsidRDefault="00BE0697" w:rsidP="00BE0697">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пьеса</w:t>
      </w:r>
    </w:p>
    <w:p w:rsidR="00426660" w:rsidRDefault="00426660">
      <w:pPr>
        <w:tabs>
          <w:tab w:val="left" w:pos="709"/>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rsidR="00426660" w:rsidRPr="00751307" w:rsidRDefault="00426660" w:rsidP="00751307">
      <w:pPr>
        <w:tabs>
          <w:tab w:val="left" w:pos="1980"/>
        </w:tabs>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BE0697" w:rsidRPr="00AA0B54" w:rsidRDefault="00BE0697" w:rsidP="00BE0697">
      <w:pPr>
        <w:pStyle w:val="af"/>
        <w:ind w:left="786"/>
        <w:rPr>
          <w:rFonts w:ascii="Times New Roman" w:eastAsia="Times New Roman" w:hAnsi="Times New Roman" w:cs="Times New Roman"/>
          <w:b/>
          <w:bCs/>
          <w:sz w:val="28"/>
          <w:szCs w:val="28"/>
          <w:lang w:val="ru-RU" w:eastAsia="ru-RU"/>
        </w:rPr>
      </w:pPr>
      <w:r w:rsidRPr="00AA0B54">
        <w:rPr>
          <w:rFonts w:ascii="Times New Roman" w:eastAsia="Times New Roman" w:hAnsi="Times New Roman" w:cs="Times New Roman"/>
          <w:b/>
          <w:bCs/>
          <w:sz w:val="28"/>
          <w:szCs w:val="28"/>
          <w:lang w:val="ru-RU" w:eastAsia="ru-RU"/>
        </w:rPr>
        <w:t>Пьесы</w:t>
      </w:r>
    </w:p>
    <w:p w:rsidR="00BE0697" w:rsidRPr="00AA0B54" w:rsidRDefault="00BE0697" w:rsidP="00BE0697">
      <w:pPr>
        <w:pStyle w:val="af"/>
        <w:ind w:left="786"/>
        <w:rPr>
          <w:rFonts w:ascii="Times New Roman" w:eastAsia="Times New Roman" w:hAnsi="Times New Roman" w:cs="Times New Roman"/>
          <w:bCs/>
          <w:sz w:val="28"/>
          <w:szCs w:val="28"/>
          <w:lang w:val="ru-RU" w:eastAsia="ru-RU"/>
        </w:rPr>
      </w:pP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Александров А.                   6 маленьких пьес для ф-но:</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 xml:space="preserve"> Дождик накрапывает,</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Когда я был маленьким</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Антюфеев Б.                        Детский альбом:</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 xml:space="preserve"> Грустная песенка, Русский напев,</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Колыбельная</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Барток Б.                              Детям. Тетрадь 1./по выбору/</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 xml:space="preserve">Беркович И.                         25 лёгких пьес: </w:t>
      </w:r>
    </w:p>
    <w:p w:rsidR="00BE0697" w:rsidRPr="00BE0697" w:rsidRDefault="00BE0697" w:rsidP="00CB5CEF">
      <w:pPr>
        <w:spacing w:line="360" w:lineRule="auto"/>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 xml:space="preserve"> Украинская мелодия, Вальс,</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Осень в лесу</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Волков В.                             30 пьес для ф-но / по выбору/</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10 пьес для ф-но/по выбору/</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Гречанинов А.                     Соч.98.Детский альбом:</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Маленькая сказка, Мазурка,</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Скучный рассказ, В разлуке</w:t>
      </w:r>
    </w:p>
    <w:p w:rsidR="00BE0697" w:rsidRPr="00BE0697" w:rsidRDefault="00BE0697" w:rsidP="00CB5CEF">
      <w:pPr>
        <w:spacing w:line="360" w:lineRule="auto"/>
        <w:ind w:left="426"/>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5912">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Королькова И.                     «Крохе-музыканту», ч.</w:t>
      </w:r>
      <w:r w:rsidRPr="00BE0697">
        <w:rPr>
          <w:rFonts w:ascii="Times New Roman" w:eastAsia="Times New Roman" w:hAnsi="Times New Roman" w:cs="Times New Roman"/>
          <w:bCs/>
          <w:sz w:val="28"/>
          <w:szCs w:val="28"/>
          <w:lang w:eastAsia="ru-RU"/>
        </w:rPr>
        <w:t>I</w:t>
      </w:r>
      <w:r w:rsidRPr="00BE0697">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eastAsia="ru-RU"/>
        </w:rPr>
        <w:t>II</w:t>
      </w:r>
      <w:r w:rsidRPr="00BE0697">
        <w:rPr>
          <w:rFonts w:ascii="Times New Roman" w:eastAsia="Times New Roman" w:hAnsi="Times New Roman" w:cs="Times New Roman"/>
          <w:bCs/>
          <w:sz w:val="28"/>
          <w:szCs w:val="28"/>
          <w:lang w:val="ru-RU" w:eastAsia="ru-RU"/>
        </w:rPr>
        <w:t xml:space="preserve">(сборник) </w:t>
      </w:r>
    </w:p>
    <w:p w:rsidR="00BE0697" w:rsidRPr="00AA0B54"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sidRPr="00AA0B54">
        <w:rPr>
          <w:rFonts w:ascii="Times New Roman" w:eastAsia="Times New Roman" w:hAnsi="Times New Roman" w:cs="Times New Roman"/>
          <w:bCs/>
          <w:sz w:val="28"/>
          <w:szCs w:val="28"/>
          <w:lang w:val="ru-RU" w:eastAsia="ru-RU"/>
        </w:rPr>
        <w:t>по выбору</w:t>
      </w:r>
    </w:p>
    <w:p w:rsidR="00BE0697" w:rsidRPr="00BE069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Слонов Ю.                           Пьесы для детей:</w:t>
      </w:r>
    </w:p>
    <w:p w:rsidR="00BE0697" w:rsidRPr="00AA0B54"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 xml:space="preserve">                                              </w:t>
      </w:r>
      <w:r w:rsidRPr="00AA0B54">
        <w:rPr>
          <w:rFonts w:ascii="Times New Roman" w:eastAsia="Times New Roman" w:hAnsi="Times New Roman" w:cs="Times New Roman"/>
          <w:bCs/>
          <w:sz w:val="28"/>
          <w:szCs w:val="28"/>
          <w:lang w:val="ru-RU" w:eastAsia="ru-RU"/>
        </w:rPr>
        <w:t>Шутливая песенка, Рассказ,</w:t>
      </w:r>
    </w:p>
    <w:p w:rsidR="00BE0697" w:rsidRPr="00AA0B54"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Разговор с куклой, Сказочка,</w:t>
      </w:r>
    </w:p>
    <w:p w:rsidR="00BE0697" w:rsidRPr="009261C7" w:rsidRDefault="00BE0697" w:rsidP="00CB5CEF">
      <w:pPr>
        <w:pStyle w:val="af"/>
        <w:spacing w:line="360" w:lineRule="auto"/>
        <w:ind w:left="786"/>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w:t>
      </w:r>
      <w:r w:rsidRPr="009261C7">
        <w:rPr>
          <w:rFonts w:ascii="Times New Roman" w:eastAsia="Times New Roman" w:hAnsi="Times New Roman" w:cs="Times New Roman"/>
          <w:bCs/>
          <w:sz w:val="28"/>
          <w:szCs w:val="28"/>
          <w:lang w:val="ru-RU" w:eastAsia="ru-RU"/>
        </w:rPr>
        <w:t>Кукушка, Колыбельная</w:t>
      </w:r>
    </w:p>
    <w:p w:rsidR="00BE0697" w:rsidRPr="009261C7" w:rsidRDefault="00BE0697" w:rsidP="00CB5CEF">
      <w:pPr>
        <w:pStyle w:val="af"/>
        <w:spacing w:line="360" w:lineRule="auto"/>
        <w:ind w:left="786"/>
        <w:rPr>
          <w:rFonts w:ascii="Times New Roman" w:eastAsia="Times New Roman" w:hAnsi="Times New Roman" w:cs="Times New Roman"/>
          <w:bCs/>
          <w:sz w:val="28"/>
          <w:szCs w:val="28"/>
          <w:lang w:val="ru-RU" w:eastAsia="ru-RU"/>
        </w:rPr>
      </w:pPr>
    </w:p>
    <w:p w:rsidR="00BE0697" w:rsidRPr="00CB5CEF" w:rsidRDefault="00BE0697" w:rsidP="00CB5CEF">
      <w:pPr>
        <w:spacing w:line="360" w:lineRule="auto"/>
        <w:ind w:left="426"/>
        <w:rPr>
          <w:rFonts w:ascii="Times New Roman" w:eastAsia="Times New Roman" w:hAnsi="Times New Roman" w:cs="Times New Roman"/>
          <w:bCs/>
          <w:sz w:val="28"/>
          <w:szCs w:val="28"/>
          <w:lang w:val="ru-RU" w:eastAsia="ru-RU"/>
        </w:rPr>
      </w:pPr>
      <w:r w:rsidRPr="009261C7">
        <w:rPr>
          <w:rFonts w:ascii="Times New Roman" w:eastAsia="Times New Roman" w:hAnsi="Times New Roman" w:cs="Times New Roman"/>
          <w:bCs/>
          <w:sz w:val="28"/>
          <w:szCs w:val="28"/>
          <w:lang w:val="ru-RU" w:eastAsia="ru-RU"/>
        </w:rPr>
        <w:t xml:space="preserve">                        </w:t>
      </w:r>
      <w:r w:rsidRPr="00CB5CEF">
        <w:rPr>
          <w:rFonts w:ascii="Times New Roman" w:eastAsia="Times New Roman" w:hAnsi="Times New Roman" w:cs="Times New Roman"/>
          <w:b/>
          <w:bCs/>
          <w:sz w:val="28"/>
          <w:szCs w:val="28"/>
          <w:lang w:val="ru-RU" w:eastAsia="ru-RU"/>
        </w:rPr>
        <w:t>Этюды</w:t>
      </w:r>
    </w:p>
    <w:p w:rsidR="00BE0697" w:rsidRPr="00CB5CEF" w:rsidRDefault="00CB5CEF" w:rsidP="00CB5CEF">
      <w:pPr>
        <w:spacing w:line="360" w:lineRule="auto"/>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lastRenderedPageBreak/>
        <w:t xml:space="preserve">        </w:t>
      </w:r>
      <w:r w:rsidR="00BE0697" w:rsidRPr="00CB5CEF">
        <w:rPr>
          <w:rFonts w:ascii="Times New Roman" w:eastAsia="Times New Roman" w:hAnsi="Times New Roman" w:cs="Times New Roman"/>
          <w:bCs/>
          <w:sz w:val="28"/>
          <w:szCs w:val="28"/>
          <w:lang w:val="ru-RU" w:eastAsia="ru-RU"/>
        </w:rPr>
        <w:t>Беренс Г.                              Соч. 70.  №№ 1-30</w:t>
      </w:r>
    </w:p>
    <w:p w:rsidR="00BE0697" w:rsidRPr="00BE0697" w:rsidRDefault="00BE0697" w:rsidP="00CB5CEF">
      <w:pPr>
        <w:spacing w:line="360" w:lineRule="auto"/>
        <w:ind w:left="567"/>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 xml:space="preserve">Беркович И.                         Маленькие этюды: №№ 1-Гедике И. </w:t>
      </w:r>
      <w:r>
        <w:rPr>
          <w:rFonts w:ascii="Times New Roman" w:eastAsia="Times New Roman" w:hAnsi="Times New Roman" w:cs="Times New Roman"/>
          <w:bCs/>
          <w:sz w:val="28"/>
          <w:szCs w:val="28"/>
          <w:lang w:val="ru-RU" w:eastAsia="ru-RU"/>
        </w:rPr>
        <w:t>соч.32 №2,</w:t>
      </w:r>
      <w:r w:rsidRPr="00BE0697">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BE0697">
        <w:rPr>
          <w:rFonts w:ascii="Times New Roman" w:eastAsia="Times New Roman" w:hAnsi="Times New Roman" w:cs="Times New Roman"/>
          <w:bCs/>
          <w:sz w:val="28"/>
          <w:szCs w:val="28"/>
          <w:lang w:val="ru-RU" w:eastAsia="ru-RU"/>
        </w:rPr>
        <w:t>Соч. 32 №№ 2,3.7</w:t>
      </w:r>
    </w:p>
    <w:p w:rsidR="00BE0697" w:rsidRPr="00BE0697" w:rsidRDefault="00BE0697" w:rsidP="00CB5CEF">
      <w:pPr>
        <w:pStyle w:val="af"/>
        <w:spacing w:line="360" w:lineRule="auto"/>
        <w:ind w:left="567"/>
        <w:jc w:val="both"/>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Гнесина Е.                            Фортепианная азбука/по выбору/</w:t>
      </w:r>
    </w:p>
    <w:p w:rsidR="00BE0697" w:rsidRPr="00BE0697" w:rsidRDefault="00BE0697" w:rsidP="00CB5CEF">
      <w:pPr>
        <w:pStyle w:val="af"/>
        <w:spacing w:line="360" w:lineRule="auto"/>
        <w:ind w:left="567"/>
        <w:jc w:val="both"/>
        <w:rPr>
          <w:rFonts w:ascii="Times New Roman" w:eastAsia="Times New Roman" w:hAnsi="Times New Roman" w:cs="Times New Roman"/>
          <w:bCs/>
          <w:sz w:val="28"/>
          <w:szCs w:val="28"/>
          <w:lang w:val="ru-RU" w:eastAsia="ru-RU"/>
        </w:rPr>
      </w:pPr>
      <w:r w:rsidRPr="00BE0697">
        <w:rPr>
          <w:rFonts w:ascii="Times New Roman" w:eastAsia="Times New Roman" w:hAnsi="Times New Roman" w:cs="Times New Roman"/>
          <w:bCs/>
          <w:sz w:val="28"/>
          <w:szCs w:val="28"/>
          <w:lang w:val="ru-RU" w:eastAsia="ru-RU"/>
        </w:rPr>
        <w:t>Черни К.                               Избранн</w:t>
      </w:r>
      <w:r>
        <w:rPr>
          <w:rFonts w:ascii="Times New Roman" w:eastAsia="Times New Roman" w:hAnsi="Times New Roman" w:cs="Times New Roman"/>
          <w:bCs/>
          <w:sz w:val="28"/>
          <w:szCs w:val="28"/>
          <w:lang w:val="ru-RU" w:eastAsia="ru-RU"/>
        </w:rPr>
        <w:t xml:space="preserve">ые этюд </w:t>
      </w:r>
      <w:r w:rsidRPr="00BE0697">
        <w:rPr>
          <w:rFonts w:ascii="Times New Roman" w:eastAsia="Times New Roman" w:hAnsi="Times New Roman" w:cs="Times New Roman"/>
          <w:bCs/>
          <w:sz w:val="28"/>
          <w:szCs w:val="28"/>
          <w:lang w:val="ru-RU" w:eastAsia="ru-RU"/>
        </w:rPr>
        <w:t xml:space="preserve"> №№ 1-6</w:t>
      </w:r>
    </w:p>
    <w:p w:rsidR="00BE0697" w:rsidRPr="00BE0697" w:rsidRDefault="00BE0697" w:rsidP="00CB5CEF">
      <w:pPr>
        <w:pStyle w:val="af"/>
        <w:spacing w:line="360" w:lineRule="auto"/>
        <w:ind w:left="567"/>
        <w:jc w:val="both"/>
        <w:rPr>
          <w:rFonts w:ascii="Times New Roman" w:eastAsia="Times New Roman" w:hAnsi="Times New Roman" w:cs="Times New Roman"/>
          <w:bCs/>
          <w:sz w:val="28"/>
          <w:szCs w:val="28"/>
          <w:lang w:val="ru-RU" w:eastAsia="ru-RU"/>
        </w:rPr>
      </w:pPr>
    </w:p>
    <w:p w:rsidR="00AA0B54" w:rsidRPr="00CB5CEF" w:rsidRDefault="00AA0B54" w:rsidP="00CB5CEF">
      <w:pPr>
        <w:widowControl w:val="0"/>
        <w:shd w:val="clear" w:color="auto" w:fill="FFFFFF"/>
        <w:autoSpaceDE w:val="0"/>
        <w:autoSpaceDN w:val="0"/>
        <w:adjustRightInd w:val="0"/>
        <w:spacing w:line="360" w:lineRule="auto"/>
        <w:ind w:firstLine="567"/>
        <w:contextualSpacing/>
        <w:jc w:val="center"/>
        <w:rPr>
          <w:rFonts w:ascii="Times New Roman" w:eastAsia="Times New Roman" w:hAnsi="Times New Roman"/>
          <w:sz w:val="28"/>
          <w:szCs w:val="28"/>
          <w:lang w:val="ru-RU" w:eastAsia="ru-RU"/>
        </w:rPr>
      </w:pPr>
      <w:r w:rsidRPr="00CB5CEF">
        <w:rPr>
          <w:rFonts w:ascii="Times New Roman" w:eastAsia="Times New Roman" w:hAnsi="Times New Roman"/>
          <w:b/>
          <w:bCs/>
          <w:spacing w:val="-1"/>
          <w:sz w:val="28"/>
          <w:szCs w:val="28"/>
          <w:lang w:val="ru-RU" w:eastAsia="ru-RU"/>
        </w:rPr>
        <w:t>Примерный репертуарный список зачета в конце первого полугодия</w:t>
      </w:r>
    </w:p>
    <w:p w:rsidR="00D25C2C" w:rsidRPr="00D25C2C" w:rsidRDefault="00D25C2C" w:rsidP="00CB5CEF">
      <w:pPr>
        <w:spacing w:line="360" w:lineRule="auto"/>
        <w:ind w:left="567" w:firstLine="567"/>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1</w:t>
      </w:r>
    </w:p>
    <w:p w:rsidR="00DC5912" w:rsidRDefault="00B100FF" w:rsidP="00DC5912">
      <w:pPr>
        <w:spacing w:line="360" w:lineRule="auto"/>
        <w:ind w:firstLine="567"/>
        <w:jc w:val="both"/>
        <w:outlineLvl w:val="0"/>
        <w:rPr>
          <w:rFonts w:ascii="Times New Roman" w:eastAsia="Calibri" w:hAnsi="Times New Roman" w:cs="Times New Roman"/>
          <w:color w:val="000000"/>
          <w:sz w:val="28"/>
          <w:szCs w:val="28"/>
          <w:lang w:val="ru-RU"/>
        </w:rPr>
      </w:pPr>
      <w:r w:rsidRPr="00B100FF">
        <w:rPr>
          <w:rFonts w:ascii="Times New Roman" w:eastAsia="Calibri" w:hAnsi="Times New Roman" w:cs="Times New Roman"/>
          <w:color w:val="000000"/>
          <w:sz w:val="28"/>
          <w:szCs w:val="28"/>
          <w:lang w:val="ru-RU"/>
        </w:rPr>
        <w:t xml:space="preserve"> Калимуллин Р. «Прыг скок», «Пастуший наигрыш»</w:t>
      </w:r>
    </w:p>
    <w:p w:rsidR="00B100FF" w:rsidRPr="00B100FF" w:rsidRDefault="00DC5912" w:rsidP="00DC5912">
      <w:pPr>
        <w:spacing w:line="360" w:lineRule="auto"/>
        <w:ind w:firstLine="567"/>
        <w:jc w:val="both"/>
        <w:outlineLvl w:val="0"/>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B100FF" w:rsidRPr="00B100FF">
        <w:rPr>
          <w:rFonts w:ascii="Times New Roman" w:eastAsia="Calibri" w:hAnsi="Times New Roman" w:cs="Times New Roman"/>
          <w:color w:val="000000"/>
          <w:sz w:val="28"/>
          <w:szCs w:val="28"/>
          <w:lang w:val="ru-RU"/>
        </w:rPr>
        <w:t>Соколова Н. «Затопила мама печку»</w:t>
      </w:r>
    </w:p>
    <w:p w:rsidR="00426660" w:rsidRDefault="00D25C2C" w:rsidP="00CB5CEF">
      <w:pPr>
        <w:spacing w:line="360" w:lineRule="auto"/>
        <w:ind w:firstLine="567"/>
        <w:jc w:val="both"/>
        <w:outlineLvl w:val="0"/>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2</w:t>
      </w:r>
    </w:p>
    <w:p w:rsidR="00B100FF" w:rsidRPr="00B100FF" w:rsidRDefault="00B100FF" w:rsidP="00CB5CEF">
      <w:pPr>
        <w:spacing w:line="360" w:lineRule="auto"/>
        <w:ind w:firstLine="567"/>
        <w:jc w:val="both"/>
        <w:rPr>
          <w:rFonts w:ascii="Times New Roman" w:eastAsia="Calibri" w:hAnsi="Times New Roman" w:cs="Times New Roman"/>
          <w:color w:val="000000"/>
          <w:sz w:val="28"/>
          <w:szCs w:val="28"/>
          <w:lang w:val="ru-RU"/>
        </w:rPr>
      </w:pPr>
      <w:r w:rsidRPr="00B100FF">
        <w:rPr>
          <w:rFonts w:ascii="Times New Roman" w:eastAsia="Calibri" w:hAnsi="Times New Roman" w:cs="Times New Roman"/>
          <w:color w:val="000000"/>
          <w:sz w:val="28"/>
          <w:szCs w:val="28"/>
          <w:lang w:val="ru-RU"/>
        </w:rPr>
        <w:t>Соколова Н. «Земляника и лягушки»</w:t>
      </w:r>
    </w:p>
    <w:p w:rsidR="00B100FF" w:rsidRDefault="00B100FF" w:rsidP="00CB5CEF">
      <w:pPr>
        <w:spacing w:line="360" w:lineRule="auto"/>
        <w:ind w:firstLine="567"/>
        <w:jc w:val="both"/>
        <w:rPr>
          <w:rFonts w:ascii="Times New Roman" w:eastAsia="Calibri" w:hAnsi="Times New Roman" w:cs="Times New Roman"/>
          <w:color w:val="000000"/>
          <w:sz w:val="28"/>
          <w:szCs w:val="28"/>
          <w:lang w:val="ru-RU"/>
        </w:rPr>
      </w:pPr>
      <w:r w:rsidRPr="00B100FF">
        <w:rPr>
          <w:rFonts w:ascii="Times New Roman" w:eastAsia="Calibri" w:hAnsi="Times New Roman" w:cs="Times New Roman"/>
          <w:color w:val="000000"/>
          <w:sz w:val="28"/>
          <w:szCs w:val="28"/>
          <w:lang w:val="ru-RU"/>
        </w:rPr>
        <w:t>Салютринская Т. «Русская песня»</w:t>
      </w:r>
    </w:p>
    <w:p w:rsidR="00AA0B54" w:rsidRPr="00BE0697" w:rsidRDefault="00AA0B54" w:rsidP="00CB5CEF">
      <w:pPr>
        <w:pStyle w:val="af"/>
        <w:ind w:left="786" w:firstLine="567"/>
        <w:rPr>
          <w:rFonts w:ascii="Times New Roman" w:eastAsia="Times New Roman" w:hAnsi="Times New Roman" w:cs="Times New Roman"/>
          <w:bCs/>
          <w:sz w:val="28"/>
          <w:szCs w:val="28"/>
          <w:lang w:val="ru-RU" w:eastAsia="ru-RU"/>
        </w:rPr>
      </w:pPr>
    </w:p>
    <w:p w:rsidR="00AA0B54" w:rsidRPr="00CB5CEF" w:rsidRDefault="00AA0B54" w:rsidP="00CB5CEF">
      <w:pPr>
        <w:widowControl w:val="0"/>
        <w:shd w:val="clear" w:color="auto" w:fill="FFFFFF"/>
        <w:autoSpaceDE w:val="0"/>
        <w:autoSpaceDN w:val="0"/>
        <w:adjustRightInd w:val="0"/>
        <w:spacing w:line="360" w:lineRule="auto"/>
        <w:ind w:firstLine="567"/>
        <w:rPr>
          <w:rFonts w:ascii="Times New Roman" w:eastAsia="Times New Roman" w:hAnsi="Times New Roman"/>
          <w:sz w:val="28"/>
          <w:szCs w:val="28"/>
          <w:lang w:val="ru-RU" w:eastAsia="ru-RU"/>
        </w:rPr>
      </w:pPr>
      <w:r w:rsidRPr="00CB5CEF">
        <w:rPr>
          <w:rFonts w:ascii="Times New Roman" w:eastAsia="Times New Roman" w:hAnsi="Times New Roman"/>
          <w:b/>
          <w:bCs/>
          <w:spacing w:val="-1"/>
          <w:sz w:val="28"/>
          <w:szCs w:val="28"/>
          <w:lang w:val="ru-RU" w:eastAsia="ru-RU"/>
        </w:rPr>
        <w:t xml:space="preserve">Примерный репертуарный список переводного экзамена </w:t>
      </w:r>
    </w:p>
    <w:p w:rsidR="00426660" w:rsidRDefault="00AA0B54" w:rsidP="00CB5CEF">
      <w:pPr>
        <w:spacing w:line="360" w:lineRule="auto"/>
        <w:ind w:firstLine="567"/>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B100FF" w:rsidRPr="00B100FF" w:rsidRDefault="00032C46" w:rsidP="00CB5CEF">
      <w:pPr>
        <w:spacing w:line="360" w:lineRule="auto"/>
        <w:ind w:firstLine="567"/>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Крутицкий М. «Зима»</w:t>
      </w:r>
    </w:p>
    <w:p w:rsidR="00B100FF" w:rsidRPr="00B100FF" w:rsidRDefault="00B100FF" w:rsidP="00CB5CEF">
      <w:pPr>
        <w:spacing w:line="360" w:lineRule="auto"/>
        <w:ind w:firstLine="567"/>
        <w:rPr>
          <w:rFonts w:ascii="Times New Roman" w:eastAsia="Calibri" w:hAnsi="Times New Roman" w:cs="Times New Roman"/>
          <w:color w:val="000000"/>
          <w:sz w:val="28"/>
          <w:szCs w:val="28"/>
          <w:lang w:val="ru-RU"/>
        </w:rPr>
      </w:pPr>
      <w:r w:rsidRPr="00B100FF">
        <w:rPr>
          <w:rFonts w:ascii="Times New Roman" w:eastAsia="Calibri" w:hAnsi="Times New Roman" w:cs="Times New Roman"/>
          <w:color w:val="000000"/>
          <w:sz w:val="28"/>
          <w:szCs w:val="28"/>
          <w:lang w:val="ru-RU"/>
        </w:rPr>
        <w:t>Еникеева Р. «Аниса», «Мелодия»</w:t>
      </w:r>
    </w:p>
    <w:p w:rsidR="00426660" w:rsidRDefault="00AA0B54" w:rsidP="00CB5CEF">
      <w:pPr>
        <w:spacing w:line="360" w:lineRule="auto"/>
        <w:ind w:firstLine="567"/>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B100FF" w:rsidRPr="00B100FF" w:rsidRDefault="00B100FF" w:rsidP="00CB5CEF">
      <w:pPr>
        <w:spacing w:line="360" w:lineRule="auto"/>
        <w:ind w:firstLine="567"/>
        <w:rPr>
          <w:rFonts w:ascii="Times New Roman" w:eastAsia="Calibri" w:hAnsi="Times New Roman" w:cs="Times New Roman"/>
          <w:color w:val="000000"/>
          <w:sz w:val="28"/>
          <w:szCs w:val="28"/>
          <w:lang w:val="ru-RU"/>
        </w:rPr>
      </w:pPr>
      <w:r w:rsidRPr="00B100FF">
        <w:rPr>
          <w:rFonts w:ascii="Times New Roman" w:eastAsia="Calibri" w:hAnsi="Times New Roman" w:cs="Times New Roman"/>
          <w:color w:val="000000"/>
          <w:sz w:val="28"/>
          <w:szCs w:val="28"/>
          <w:lang w:val="ru-RU"/>
        </w:rPr>
        <w:t>Беркович И. Вариации на рус.нар. тему «Во саду ли, в огороде»</w:t>
      </w:r>
    </w:p>
    <w:p w:rsidR="00B100FF" w:rsidRPr="00B100FF" w:rsidRDefault="00B100FF" w:rsidP="00CB5CEF">
      <w:pPr>
        <w:spacing w:line="360" w:lineRule="auto"/>
        <w:ind w:firstLine="567"/>
        <w:rPr>
          <w:rFonts w:ascii="Times New Roman" w:eastAsia="Calibri" w:hAnsi="Times New Roman" w:cs="Times New Roman"/>
          <w:color w:val="000000"/>
          <w:sz w:val="28"/>
          <w:szCs w:val="28"/>
          <w:lang w:val="ru-RU"/>
        </w:rPr>
      </w:pPr>
      <w:r w:rsidRPr="00B100FF">
        <w:rPr>
          <w:rFonts w:ascii="Times New Roman" w:eastAsia="Calibri" w:hAnsi="Times New Roman" w:cs="Times New Roman"/>
          <w:color w:val="000000"/>
          <w:sz w:val="28"/>
          <w:szCs w:val="28"/>
          <w:lang w:val="ru-RU"/>
        </w:rPr>
        <w:t>Сорокин К. «Пастухи играют на свирели»</w:t>
      </w:r>
    </w:p>
    <w:p w:rsidR="00B100FF" w:rsidRPr="00751307" w:rsidRDefault="00B100FF" w:rsidP="00CB5CEF">
      <w:pPr>
        <w:ind w:firstLine="567"/>
        <w:jc w:val="both"/>
        <w:rPr>
          <w:rFonts w:ascii="Times New Roman" w:eastAsia="ヒラギノ角ゴ Pro W3" w:hAnsi="Times New Roman"/>
          <w:color w:val="000000"/>
          <w:sz w:val="16"/>
          <w:szCs w:val="16"/>
          <w:lang w:val="ru-RU"/>
        </w:rPr>
      </w:pPr>
    </w:p>
    <w:p w:rsidR="00426660" w:rsidRDefault="00426660" w:rsidP="00CB5CEF">
      <w:pPr>
        <w:spacing w:line="360" w:lineRule="auto"/>
        <w:ind w:firstLine="567"/>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2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3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За учебный год учащийся должен сыграть два за</w:t>
      </w:r>
      <w:r w:rsidR="00B100FF">
        <w:rPr>
          <w:rFonts w:ascii="Times New Roman" w:eastAsia="Geeza Pro" w:hAnsi="Times New Roman"/>
          <w:color w:val="000000"/>
          <w:sz w:val="28"/>
          <w:szCs w:val="28"/>
          <w:lang w:val="ru-RU"/>
        </w:rPr>
        <w:t>чета в первом полугодии. Первый - технический зачет:</w:t>
      </w:r>
      <w:r>
        <w:rPr>
          <w:rFonts w:ascii="Times New Roman" w:eastAsia="Geeza Pro" w:hAnsi="Times New Roman"/>
          <w:color w:val="000000"/>
          <w:sz w:val="28"/>
          <w:szCs w:val="28"/>
          <w:lang w:val="ru-RU"/>
        </w:rPr>
        <w:t xml:space="preserve"> </w:t>
      </w:r>
      <w:r w:rsidR="00B100FF">
        <w:rPr>
          <w:rFonts w:ascii="Times New Roman" w:eastAsia="Geeza Pro" w:hAnsi="Times New Roman"/>
          <w:color w:val="000000"/>
          <w:sz w:val="28"/>
          <w:szCs w:val="28"/>
          <w:lang w:val="ru-RU"/>
        </w:rPr>
        <w:t>гамма без знаков и этюд</w:t>
      </w:r>
      <w:r>
        <w:rPr>
          <w:rFonts w:ascii="Times New Roman" w:eastAsia="Geeza Pro" w:hAnsi="Times New Roman"/>
          <w:color w:val="000000"/>
          <w:sz w:val="28"/>
          <w:szCs w:val="28"/>
          <w:lang w:val="ru-RU"/>
        </w:rPr>
        <w:t>, второй</w:t>
      </w:r>
      <w:r w:rsidR="00CB5CEF">
        <w:rPr>
          <w:rFonts w:ascii="Times New Roman" w:eastAsia="Geeza Pro" w:hAnsi="Times New Roman"/>
          <w:color w:val="000000"/>
          <w:sz w:val="28"/>
          <w:szCs w:val="28"/>
          <w:lang w:val="ru-RU"/>
        </w:rPr>
        <w:t xml:space="preserve"> </w:t>
      </w:r>
      <w:r w:rsidR="00F44B0F">
        <w:rPr>
          <w:rFonts w:ascii="Times New Roman" w:eastAsia="Geeza Pro" w:hAnsi="Times New Roman"/>
          <w:color w:val="000000"/>
          <w:sz w:val="28"/>
          <w:szCs w:val="28"/>
          <w:lang w:val="ru-RU"/>
        </w:rPr>
        <w:t xml:space="preserve">- академический зачет: </w:t>
      </w:r>
      <w:r w:rsidR="00B100FF">
        <w:rPr>
          <w:rFonts w:ascii="Times New Roman" w:eastAsia="Geeza Pro" w:hAnsi="Times New Roman"/>
          <w:color w:val="000000"/>
          <w:sz w:val="28"/>
          <w:szCs w:val="28"/>
          <w:lang w:val="ru-RU"/>
        </w:rPr>
        <w:t>произведения полифонического склада</w:t>
      </w:r>
      <w:r>
        <w:rPr>
          <w:rFonts w:ascii="Times New Roman" w:eastAsia="Geeza Pro" w:hAnsi="Times New Roman"/>
          <w:color w:val="000000"/>
          <w:sz w:val="28"/>
          <w:szCs w:val="28"/>
          <w:lang w:val="ru-RU"/>
        </w:rPr>
        <w:t xml:space="preserve"> </w:t>
      </w:r>
      <w:r w:rsidR="00B100FF">
        <w:rPr>
          <w:rFonts w:ascii="Times New Roman" w:eastAsia="Geeza Pro" w:hAnsi="Times New Roman"/>
          <w:color w:val="000000"/>
          <w:sz w:val="28"/>
          <w:szCs w:val="28"/>
          <w:lang w:val="ru-RU"/>
        </w:rPr>
        <w:t>и пьеса</w:t>
      </w:r>
      <w:r>
        <w:rPr>
          <w:rFonts w:ascii="Times New Roman" w:eastAsia="Geeza Pro" w:hAnsi="Times New Roman"/>
          <w:color w:val="000000"/>
          <w:sz w:val="28"/>
          <w:szCs w:val="28"/>
          <w:lang w:val="ru-RU"/>
        </w:rPr>
        <w:t>. Зачетов может быть и больше, если ученик успевает проходить много произведений.</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Во втором полугодии -</w:t>
      </w:r>
      <w:r w:rsidR="008E5905">
        <w:rPr>
          <w:rFonts w:ascii="Times New Roman" w:eastAsia="Geeza Pro" w:hAnsi="Times New Roman"/>
          <w:color w:val="000000"/>
          <w:sz w:val="28"/>
          <w:szCs w:val="28"/>
          <w:lang w:val="ru-RU"/>
        </w:rPr>
        <w:t xml:space="preserve"> технический</w:t>
      </w:r>
      <w:r>
        <w:rPr>
          <w:rFonts w:ascii="Times New Roman" w:eastAsia="Geeza Pro" w:hAnsi="Times New Roman"/>
          <w:color w:val="000000"/>
          <w:sz w:val="28"/>
          <w:szCs w:val="28"/>
          <w:lang w:val="ru-RU"/>
        </w:rPr>
        <w:t xml:space="preserve"> зачет</w:t>
      </w:r>
      <w:r w:rsidR="00EA4F40">
        <w:rPr>
          <w:rFonts w:ascii="Times New Roman" w:eastAsia="Geeza Pro" w:hAnsi="Times New Roman"/>
          <w:color w:val="000000"/>
          <w:sz w:val="28"/>
          <w:szCs w:val="28"/>
          <w:lang w:val="ru-RU"/>
        </w:rPr>
        <w:t xml:space="preserve"> (гамма и этюд), </w:t>
      </w:r>
      <w:r>
        <w:rPr>
          <w:rFonts w:ascii="Times New Roman" w:eastAsia="Geeza Pro" w:hAnsi="Times New Roman"/>
          <w:color w:val="000000"/>
          <w:sz w:val="28"/>
          <w:szCs w:val="28"/>
          <w:lang w:val="ru-RU"/>
        </w:rPr>
        <w:t>переводной экзамен.</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Годовые требования: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- 2-3 полифонических произведения, </w:t>
      </w:r>
    </w:p>
    <w:p w:rsidR="00426660" w:rsidRDefault="00032C46">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8E5905">
        <w:rPr>
          <w:rFonts w:ascii="Times New Roman" w:eastAsia="Geeza Pro" w:hAnsi="Times New Roman"/>
          <w:color w:val="000000"/>
          <w:sz w:val="28"/>
          <w:szCs w:val="28"/>
          <w:lang w:val="ru-RU"/>
        </w:rPr>
        <w:t xml:space="preserve"> крупная форма (вариации, рондо)</w:t>
      </w:r>
      <w:r w:rsidR="00426660">
        <w:rPr>
          <w:rFonts w:ascii="Times New Roman" w:eastAsia="Geeza Pro" w:hAnsi="Times New Roman"/>
          <w:color w:val="000000"/>
          <w:sz w:val="28"/>
          <w:szCs w:val="28"/>
          <w:lang w:val="ru-RU"/>
        </w:rPr>
        <w:t xml:space="preserve">,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8E5905">
        <w:rPr>
          <w:rFonts w:ascii="Times New Roman" w:eastAsia="Geeza Pro" w:hAnsi="Times New Roman"/>
          <w:color w:val="000000"/>
          <w:sz w:val="28"/>
          <w:szCs w:val="28"/>
          <w:lang w:val="ru-RU"/>
        </w:rPr>
        <w:t>2-3 этюда</w:t>
      </w:r>
      <w:r>
        <w:rPr>
          <w:rFonts w:ascii="Times New Roman" w:eastAsia="Geeza Pro" w:hAnsi="Times New Roman"/>
          <w:color w:val="000000"/>
          <w:sz w:val="28"/>
          <w:szCs w:val="28"/>
          <w:lang w:val="ru-RU"/>
        </w:rPr>
        <w:t xml:space="preserve">,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AA0B54">
        <w:rPr>
          <w:rFonts w:ascii="Times New Roman" w:eastAsia="Geeza Pro" w:hAnsi="Times New Roman"/>
          <w:color w:val="000000"/>
          <w:sz w:val="28"/>
          <w:szCs w:val="28"/>
          <w:lang w:val="ru-RU"/>
        </w:rPr>
        <w:t>3-4</w:t>
      </w:r>
      <w:r>
        <w:rPr>
          <w:rFonts w:ascii="Times New Roman" w:eastAsia="Geeza Pro" w:hAnsi="Times New Roman"/>
          <w:color w:val="000000"/>
          <w:sz w:val="28"/>
          <w:szCs w:val="28"/>
          <w:lang w:val="ru-RU"/>
        </w:rPr>
        <w:t xml:space="preserve"> пьес различного характера.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Развитие навыков чтения с листа, игра легких ансамблей с преподавателем, работа над гаммами и упражнениями.</w:t>
      </w:r>
    </w:p>
    <w:p w:rsidR="00426660" w:rsidRPr="00474076" w:rsidRDefault="00426660" w:rsidP="00474076">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rsidP="00DB0899">
      <w:pPr>
        <w:pStyle w:val="14"/>
        <w:numPr>
          <w:ilvl w:val="0"/>
          <w:numId w:val="6"/>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8E5905" w:rsidRPr="00CB5CEF" w:rsidRDefault="00CB5CEF" w:rsidP="00CB5CEF">
      <w:pPr>
        <w:spacing w:line="360" w:lineRule="auto"/>
        <w:rPr>
          <w:rFonts w:ascii="Times New Roman" w:eastAsia="Times New Roman" w:hAnsi="Times New Roman" w:cs="Times New Roman"/>
          <w:bCs/>
          <w:sz w:val="28"/>
          <w:szCs w:val="28"/>
          <w:lang w:val="ru-RU" w:eastAsia="ru-RU"/>
        </w:rPr>
      </w:pPr>
      <w:r>
        <w:rPr>
          <w:rFonts w:eastAsia="Times New Roman" w:cs="Times New Roman"/>
          <w:bCs/>
          <w:szCs w:val="21"/>
          <w:lang w:val="ru-RU" w:eastAsia="ru-RU"/>
        </w:rPr>
        <w:t xml:space="preserve">         </w:t>
      </w:r>
      <w:r w:rsidR="008E5905" w:rsidRPr="00CB5CEF">
        <w:rPr>
          <w:rFonts w:ascii="Times New Roman" w:eastAsia="Times New Roman" w:hAnsi="Times New Roman" w:cs="Times New Roman"/>
          <w:bCs/>
          <w:sz w:val="28"/>
          <w:szCs w:val="28"/>
          <w:lang w:val="ru-RU" w:eastAsia="ru-RU"/>
        </w:rPr>
        <w:t>Бах И.С.                   Нотная тетрадь А.М.Бах ( по выбору)</w:t>
      </w:r>
    </w:p>
    <w:p w:rsidR="008E5905" w:rsidRPr="008E5905" w:rsidRDefault="008E5905" w:rsidP="00CB5CEF">
      <w:pPr>
        <w:pStyle w:val="af"/>
        <w:spacing w:line="360" w:lineRule="auto"/>
        <w:ind w:hanging="153"/>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Кригер И.                 Менуэт </w:t>
      </w:r>
      <w:r w:rsidRPr="008E5905">
        <w:rPr>
          <w:rFonts w:ascii="Times New Roman" w:eastAsia="Times New Roman" w:hAnsi="Times New Roman" w:cs="Times New Roman"/>
          <w:bCs/>
          <w:sz w:val="28"/>
          <w:szCs w:val="28"/>
          <w:lang w:eastAsia="ru-RU"/>
        </w:rPr>
        <w:t>a</w:t>
      </w:r>
      <w:r w:rsidRPr="008E5905">
        <w:rPr>
          <w:rFonts w:ascii="Times New Roman" w:eastAsia="Times New Roman" w:hAnsi="Times New Roman" w:cs="Times New Roman"/>
          <w:bCs/>
          <w:sz w:val="28"/>
          <w:szCs w:val="28"/>
          <w:lang w:val="ru-RU" w:eastAsia="ru-RU"/>
        </w:rPr>
        <w:t>-</w:t>
      </w:r>
      <w:r w:rsidRPr="008E5905">
        <w:rPr>
          <w:rFonts w:ascii="Times New Roman" w:eastAsia="Times New Roman" w:hAnsi="Times New Roman" w:cs="Times New Roman"/>
          <w:bCs/>
          <w:sz w:val="28"/>
          <w:szCs w:val="28"/>
          <w:lang w:eastAsia="ru-RU"/>
        </w:rPr>
        <w:t>moll</w:t>
      </w:r>
    </w:p>
    <w:p w:rsidR="008E5905" w:rsidRPr="008E5905" w:rsidRDefault="008E5905" w:rsidP="00CB5CEF">
      <w:pPr>
        <w:spacing w:line="360" w:lineRule="auto"/>
        <w:ind w:left="360" w:firstLine="20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Корелли А.              Сарабанда </w:t>
      </w:r>
      <w:r w:rsidRPr="008E5905">
        <w:rPr>
          <w:rFonts w:ascii="Times New Roman" w:eastAsia="Times New Roman" w:hAnsi="Times New Roman" w:cs="Times New Roman"/>
          <w:bCs/>
          <w:sz w:val="28"/>
          <w:szCs w:val="28"/>
          <w:lang w:eastAsia="ru-RU"/>
        </w:rPr>
        <w:t>e</w:t>
      </w:r>
      <w:r w:rsidRPr="008E5905">
        <w:rPr>
          <w:rFonts w:ascii="Times New Roman" w:eastAsia="Times New Roman" w:hAnsi="Times New Roman" w:cs="Times New Roman"/>
          <w:bCs/>
          <w:sz w:val="28"/>
          <w:szCs w:val="28"/>
          <w:lang w:val="ru-RU" w:eastAsia="ru-RU"/>
        </w:rPr>
        <w:t>-</w:t>
      </w:r>
      <w:r w:rsidRPr="008E5905">
        <w:rPr>
          <w:rFonts w:ascii="Times New Roman" w:eastAsia="Times New Roman" w:hAnsi="Times New Roman" w:cs="Times New Roman"/>
          <w:bCs/>
          <w:sz w:val="28"/>
          <w:szCs w:val="28"/>
          <w:lang w:eastAsia="ru-RU"/>
        </w:rPr>
        <w:t>moll</w:t>
      </w:r>
    </w:p>
    <w:p w:rsidR="008E5905" w:rsidRPr="00AA0B54" w:rsidRDefault="008E5905" w:rsidP="00CB5CEF">
      <w:pPr>
        <w:pStyle w:val="af"/>
        <w:spacing w:line="360" w:lineRule="auto"/>
        <w:ind w:hanging="153"/>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Моцарт В.                </w:t>
      </w:r>
      <w:r w:rsidRPr="00AA0B54">
        <w:rPr>
          <w:rFonts w:ascii="Times New Roman" w:eastAsia="Times New Roman" w:hAnsi="Times New Roman" w:cs="Times New Roman"/>
          <w:bCs/>
          <w:sz w:val="28"/>
          <w:szCs w:val="28"/>
          <w:lang w:val="ru-RU" w:eastAsia="ru-RU"/>
        </w:rPr>
        <w:t xml:space="preserve">Менуэт </w:t>
      </w:r>
      <w:r w:rsidRPr="008E5905">
        <w:rPr>
          <w:rFonts w:ascii="Times New Roman" w:eastAsia="Times New Roman" w:hAnsi="Times New Roman" w:cs="Times New Roman"/>
          <w:bCs/>
          <w:sz w:val="28"/>
          <w:szCs w:val="28"/>
          <w:lang w:eastAsia="ru-RU"/>
        </w:rPr>
        <w:t>d</w:t>
      </w:r>
      <w:r w:rsidRPr="00AA0B54">
        <w:rPr>
          <w:rFonts w:ascii="Times New Roman" w:eastAsia="Times New Roman" w:hAnsi="Times New Roman" w:cs="Times New Roman"/>
          <w:bCs/>
          <w:sz w:val="28"/>
          <w:szCs w:val="28"/>
          <w:lang w:val="ru-RU" w:eastAsia="ru-RU"/>
        </w:rPr>
        <w:t xml:space="preserve">- </w:t>
      </w:r>
      <w:r w:rsidRPr="008E5905">
        <w:rPr>
          <w:rFonts w:ascii="Times New Roman" w:eastAsia="Times New Roman" w:hAnsi="Times New Roman" w:cs="Times New Roman"/>
          <w:bCs/>
          <w:sz w:val="28"/>
          <w:szCs w:val="28"/>
          <w:lang w:eastAsia="ru-RU"/>
        </w:rPr>
        <w:t>moll</w:t>
      </w:r>
      <w:r w:rsidRPr="00AA0B54">
        <w:rPr>
          <w:rFonts w:ascii="Times New Roman" w:eastAsia="Times New Roman" w:hAnsi="Times New Roman" w:cs="Times New Roman"/>
          <w:bCs/>
          <w:sz w:val="28"/>
          <w:szCs w:val="28"/>
          <w:lang w:val="ru-RU" w:eastAsia="ru-RU"/>
        </w:rPr>
        <w:t xml:space="preserve">, Буре </w:t>
      </w:r>
      <w:r w:rsidRPr="008E5905">
        <w:rPr>
          <w:rFonts w:ascii="Times New Roman" w:eastAsia="Times New Roman" w:hAnsi="Times New Roman" w:cs="Times New Roman"/>
          <w:bCs/>
          <w:sz w:val="28"/>
          <w:szCs w:val="28"/>
          <w:lang w:eastAsia="ru-RU"/>
        </w:rPr>
        <w:t>d</w:t>
      </w:r>
      <w:r w:rsidRPr="00AA0B54">
        <w:rPr>
          <w:rFonts w:ascii="Times New Roman" w:eastAsia="Times New Roman" w:hAnsi="Times New Roman" w:cs="Times New Roman"/>
          <w:bCs/>
          <w:sz w:val="28"/>
          <w:szCs w:val="28"/>
          <w:lang w:val="ru-RU" w:eastAsia="ru-RU"/>
        </w:rPr>
        <w:t>-</w:t>
      </w:r>
      <w:r w:rsidRPr="008E5905">
        <w:rPr>
          <w:rFonts w:ascii="Times New Roman" w:eastAsia="Times New Roman" w:hAnsi="Times New Roman" w:cs="Times New Roman"/>
          <w:bCs/>
          <w:sz w:val="28"/>
          <w:szCs w:val="28"/>
          <w:lang w:eastAsia="ru-RU"/>
        </w:rPr>
        <w:t>moll</w:t>
      </w:r>
    </w:p>
    <w:p w:rsidR="008E5905" w:rsidRPr="00AA0B54" w:rsidRDefault="008E5905" w:rsidP="00CB5CEF">
      <w:pPr>
        <w:pStyle w:val="af"/>
        <w:spacing w:line="360" w:lineRule="auto"/>
        <w:ind w:hanging="153"/>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Майкапар С.            Канон </w:t>
      </w:r>
    </w:p>
    <w:p w:rsidR="008E5905" w:rsidRPr="008E5905" w:rsidRDefault="008E5905" w:rsidP="00CB5CEF">
      <w:pPr>
        <w:pStyle w:val="af"/>
        <w:spacing w:line="360" w:lineRule="auto"/>
        <w:ind w:hanging="153"/>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Павлюченко С.        Фугетта </w:t>
      </w:r>
      <w:r w:rsidRPr="008E5905">
        <w:rPr>
          <w:rFonts w:ascii="Times New Roman" w:eastAsia="Times New Roman" w:hAnsi="Times New Roman" w:cs="Times New Roman"/>
          <w:bCs/>
          <w:sz w:val="28"/>
          <w:szCs w:val="28"/>
          <w:lang w:eastAsia="ru-RU"/>
        </w:rPr>
        <w:t>e</w:t>
      </w:r>
      <w:r w:rsidRPr="008E5905">
        <w:rPr>
          <w:rFonts w:ascii="Times New Roman" w:eastAsia="Times New Roman" w:hAnsi="Times New Roman" w:cs="Times New Roman"/>
          <w:bCs/>
          <w:sz w:val="28"/>
          <w:szCs w:val="28"/>
          <w:lang w:val="ru-RU" w:eastAsia="ru-RU"/>
        </w:rPr>
        <w:t>-</w:t>
      </w:r>
      <w:r w:rsidRPr="008E5905">
        <w:rPr>
          <w:rFonts w:ascii="Times New Roman" w:eastAsia="Times New Roman" w:hAnsi="Times New Roman" w:cs="Times New Roman"/>
          <w:bCs/>
          <w:sz w:val="28"/>
          <w:szCs w:val="28"/>
          <w:lang w:eastAsia="ru-RU"/>
        </w:rPr>
        <w:t>moll</w:t>
      </w:r>
    </w:p>
    <w:p w:rsidR="008E5905" w:rsidRPr="008E5905" w:rsidRDefault="008E5905" w:rsidP="00CB5CEF">
      <w:pPr>
        <w:spacing w:line="360" w:lineRule="auto"/>
        <w:ind w:left="360" w:firstLine="20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Перселл Г.                Ария</w:t>
      </w:r>
    </w:p>
    <w:p w:rsidR="008E5905" w:rsidRPr="008E5905" w:rsidRDefault="008E5905" w:rsidP="00CB5CEF">
      <w:pPr>
        <w:spacing w:line="360" w:lineRule="auto"/>
        <w:ind w:left="360" w:hanging="153"/>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Pr="008E5905">
        <w:rPr>
          <w:rFonts w:ascii="Times New Roman" w:eastAsia="Times New Roman" w:hAnsi="Times New Roman" w:cs="Times New Roman"/>
          <w:bCs/>
          <w:sz w:val="28"/>
          <w:szCs w:val="28"/>
          <w:lang w:val="ru-RU" w:eastAsia="ru-RU"/>
        </w:rPr>
        <w:t xml:space="preserve"> Русские народные песни:</w:t>
      </w:r>
    </w:p>
    <w:p w:rsidR="008E5905" w:rsidRPr="008E5905" w:rsidRDefault="008E5905" w:rsidP="00CB5CEF">
      <w:pPr>
        <w:pStyle w:val="af"/>
        <w:spacing w:line="360" w:lineRule="auto"/>
        <w:ind w:hanging="153"/>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                                 «Дровосек», «Ночка тёмная».</w:t>
      </w:r>
    </w:p>
    <w:p w:rsidR="008E5905" w:rsidRPr="00CB5CEF" w:rsidRDefault="008E5905" w:rsidP="00CB5CEF">
      <w:pPr>
        <w:pStyle w:val="af"/>
        <w:numPr>
          <w:ilvl w:val="0"/>
          <w:numId w:val="6"/>
        </w:numPr>
        <w:spacing w:line="360" w:lineRule="auto"/>
        <w:rPr>
          <w:rFonts w:eastAsia="Times New Roman" w:cs="Times New Roman"/>
          <w:bCs/>
          <w:szCs w:val="24"/>
          <w:lang w:val="ru-RU" w:eastAsia="ru-RU"/>
        </w:rPr>
      </w:pPr>
      <w:r w:rsidRPr="00CB5CEF">
        <w:rPr>
          <w:rFonts w:ascii="Times New Roman" w:eastAsia="Times New Roman" w:hAnsi="Times New Roman" w:cs="Times New Roman"/>
          <w:b/>
          <w:bCs/>
          <w:i/>
          <w:sz w:val="28"/>
          <w:szCs w:val="28"/>
          <w:lang w:val="ru-RU" w:eastAsia="ru-RU"/>
        </w:rPr>
        <w:t>Произведения крупной формы</w:t>
      </w:r>
    </w:p>
    <w:p w:rsidR="008E5905" w:rsidRPr="008E5905" w:rsidRDefault="00CB5CEF" w:rsidP="00CB5CEF">
      <w:pPr>
        <w:spacing w:line="360" w:lineRule="auto"/>
        <w:rPr>
          <w:rFonts w:ascii="Times New Roman" w:eastAsia="Times New Roman" w:hAnsi="Times New Roman" w:cs="Times New Roman"/>
          <w:bCs/>
          <w:sz w:val="28"/>
          <w:szCs w:val="28"/>
          <w:lang w:val="ru-RU" w:eastAsia="ru-RU"/>
        </w:rPr>
      </w:pPr>
      <w:r>
        <w:rPr>
          <w:rFonts w:eastAsia="Times New Roman" w:cs="Times New Roman"/>
          <w:bCs/>
          <w:lang w:val="ru-RU" w:eastAsia="ru-RU"/>
        </w:rPr>
        <w:t xml:space="preserve">         </w:t>
      </w:r>
      <w:r w:rsidR="008E5905" w:rsidRPr="008E5905">
        <w:rPr>
          <w:rFonts w:ascii="Times New Roman" w:eastAsia="Times New Roman" w:hAnsi="Times New Roman" w:cs="Times New Roman"/>
          <w:bCs/>
          <w:sz w:val="28"/>
          <w:szCs w:val="28"/>
          <w:lang w:val="ru-RU" w:eastAsia="ru-RU"/>
        </w:rPr>
        <w:t>Беркович И.               Вариации «Во саду ли в огороде»</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Литкова   И.               Вариации «Савка и Гришка»</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Назарова Т.                Вариации «Пойду ль я,  выйду ль я»</w:t>
      </w:r>
    </w:p>
    <w:p w:rsidR="008E5905" w:rsidRPr="008E5905" w:rsidRDefault="008E5905" w:rsidP="00CB5CEF">
      <w:pPr>
        <w:spacing w:line="360" w:lineRule="auto"/>
        <w:ind w:firstLine="567"/>
        <w:rPr>
          <w:rFonts w:ascii="Times New Roman" w:eastAsia="Times New Roman" w:hAnsi="Times New Roman" w:cs="Times New Roman"/>
          <w:bCs/>
          <w:sz w:val="28"/>
          <w:szCs w:val="28"/>
          <w:lang w:eastAsia="ru-RU"/>
        </w:rPr>
      </w:pPr>
      <w:r w:rsidRPr="008E5905">
        <w:rPr>
          <w:rFonts w:ascii="Times New Roman" w:eastAsia="Times New Roman" w:hAnsi="Times New Roman" w:cs="Times New Roman"/>
          <w:bCs/>
          <w:sz w:val="28"/>
          <w:szCs w:val="28"/>
          <w:lang w:eastAsia="ru-RU"/>
        </w:rPr>
        <w:t>Рейнеке К.                  Соч.136 Allegro moderato</w:t>
      </w:r>
    </w:p>
    <w:p w:rsidR="008E5905" w:rsidRPr="00CB5CEF" w:rsidRDefault="008E5905" w:rsidP="00CB5CEF">
      <w:pPr>
        <w:pStyle w:val="af"/>
        <w:numPr>
          <w:ilvl w:val="0"/>
          <w:numId w:val="6"/>
        </w:numPr>
        <w:spacing w:line="360" w:lineRule="auto"/>
        <w:rPr>
          <w:rFonts w:ascii="Times New Roman" w:eastAsia="Times New Roman" w:hAnsi="Times New Roman" w:cs="Times New Roman"/>
          <w:bCs/>
          <w:sz w:val="28"/>
          <w:szCs w:val="28"/>
          <w:lang w:eastAsia="ru-RU"/>
        </w:rPr>
      </w:pPr>
      <w:r w:rsidRPr="00CB5CEF">
        <w:rPr>
          <w:rFonts w:ascii="Times New Roman" w:eastAsia="Times New Roman" w:hAnsi="Times New Roman" w:cs="Times New Roman"/>
          <w:b/>
          <w:bCs/>
          <w:i/>
          <w:sz w:val="28"/>
          <w:szCs w:val="28"/>
          <w:lang w:eastAsia="ru-RU"/>
        </w:rPr>
        <w:t>Пьесы</w:t>
      </w:r>
    </w:p>
    <w:p w:rsidR="008E5905" w:rsidRPr="008E5905" w:rsidRDefault="00CB5CEF" w:rsidP="00CB5CEF">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8E5905" w:rsidRPr="008E5905">
        <w:rPr>
          <w:rFonts w:ascii="Times New Roman" w:eastAsia="Times New Roman" w:hAnsi="Times New Roman" w:cs="Times New Roman"/>
          <w:bCs/>
          <w:sz w:val="28"/>
          <w:szCs w:val="28"/>
          <w:lang w:val="ru-RU" w:eastAsia="ru-RU"/>
        </w:rPr>
        <w:t>Аллерм Ж.М.              «Мелодия»</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Барток Б.                       Детям. Тетр.1, Микрокосмос. Тетр.1</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Беркович И.   </w:t>
      </w:r>
      <w:r w:rsidR="00D40F6D">
        <w:rPr>
          <w:rFonts w:ascii="Times New Roman" w:eastAsia="Times New Roman" w:hAnsi="Times New Roman" w:cs="Times New Roman"/>
          <w:bCs/>
          <w:sz w:val="28"/>
          <w:szCs w:val="28"/>
          <w:lang w:val="ru-RU" w:eastAsia="ru-RU"/>
        </w:rPr>
        <w:t xml:space="preserve">               25 лёгких пьес (</w:t>
      </w:r>
      <w:r w:rsidRPr="008E5905">
        <w:rPr>
          <w:rFonts w:ascii="Times New Roman" w:eastAsia="Times New Roman" w:hAnsi="Times New Roman" w:cs="Times New Roman"/>
          <w:bCs/>
          <w:sz w:val="28"/>
          <w:szCs w:val="28"/>
          <w:lang w:val="ru-RU" w:eastAsia="ru-RU"/>
        </w:rPr>
        <w:t>пьес)</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Ваньхал Я.                   «Пьеса»</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lastRenderedPageBreak/>
        <w:t xml:space="preserve">Гедике А.                       Соч.36  -     </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 xml:space="preserve">                                      «Заинька», «Колыбельная», «Сарабанда»</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Гречанинов А.               Соч.98 «Мазурка»</w:t>
      </w:r>
    </w:p>
    <w:p w:rsidR="008E5905" w:rsidRPr="008E5905" w:rsidRDefault="008E5905" w:rsidP="00CB5CEF">
      <w:pPr>
        <w:spacing w:line="360" w:lineRule="auto"/>
        <w:ind w:firstLine="567"/>
        <w:rPr>
          <w:rFonts w:ascii="Times New Roman" w:eastAsia="Times New Roman" w:hAnsi="Times New Roman" w:cs="Times New Roman"/>
          <w:bCs/>
          <w:sz w:val="28"/>
          <w:szCs w:val="28"/>
          <w:lang w:val="ru-RU" w:eastAsia="ru-RU"/>
        </w:rPr>
      </w:pPr>
      <w:r w:rsidRPr="008E5905">
        <w:rPr>
          <w:rFonts w:ascii="Times New Roman" w:eastAsia="Times New Roman" w:hAnsi="Times New Roman" w:cs="Times New Roman"/>
          <w:bCs/>
          <w:sz w:val="28"/>
          <w:szCs w:val="28"/>
          <w:lang w:val="ru-RU" w:eastAsia="ru-RU"/>
        </w:rPr>
        <w:t>Жилинский А.             «Игра в мышки», «Вальс».</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Лауменкиене Е.           «Скерцетто»</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Лещинская Ф.               «Пришла весна»</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Петров А.                      «Вальс» из к/ф «Берегись автомобиля»</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Рыбицкий Ф.                «Ветерок», «Грусть»</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Р.Н.П.                            «Речка»</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Торопова Н.                  «Песня», «Этюд», «Чарли Чаплин», «Романс»</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Фоменко В.                   «Весеннее настроение»</w:t>
      </w:r>
    </w:p>
    <w:p w:rsidR="008E5905" w:rsidRPr="00CB5CEF" w:rsidRDefault="008E5905" w:rsidP="00CB5CEF">
      <w:pPr>
        <w:pStyle w:val="af"/>
        <w:numPr>
          <w:ilvl w:val="0"/>
          <w:numId w:val="6"/>
        </w:numPr>
        <w:spacing w:line="360" w:lineRule="auto"/>
        <w:rPr>
          <w:rFonts w:ascii="Times New Roman" w:eastAsia="Times New Roman" w:hAnsi="Times New Roman" w:cs="Times New Roman"/>
          <w:bCs/>
          <w:i/>
          <w:sz w:val="28"/>
          <w:szCs w:val="28"/>
          <w:lang w:val="ru-RU" w:eastAsia="ru-RU"/>
        </w:rPr>
      </w:pPr>
      <w:r w:rsidRPr="00CB5CEF">
        <w:rPr>
          <w:rFonts w:ascii="Times New Roman" w:eastAsia="Times New Roman" w:hAnsi="Times New Roman" w:cs="Times New Roman"/>
          <w:b/>
          <w:bCs/>
          <w:i/>
          <w:sz w:val="28"/>
          <w:szCs w:val="28"/>
          <w:lang w:val="ru-RU" w:eastAsia="ru-RU"/>
        </w:rPr>
        <w:t>Этюды</w:t>
      </w:r>
    </w:p>
    <w:p w:rsidR="008E5905" w:rsidRPr="0006645E" w:rsidRDefault="00CB5CEF" w:rsidP="00CB5CEF">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8E5905" w:rsidRPr="0006645E">
        <w:rPr>
          <w:rFonts w:ascii="Times New Roman" w:eastAsia="Times New Roman" w:hAnsi="Times New Roman" w:cs="Times New Roman"/>
          <w:bCs/>
          <w:sz w:val="28"/>
          <w:szCs w:val="28"/>
          <w:lang w:val="ru-RU" w:eastAsia="ru-RU"/>
        </w:rPr>
        <w:t>Беренс Г.                     Соч .70. Этюды №№ 1-30</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Беркович И.                Маленькие этюды №№ 1-14</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Гедике А.                    Соч. 32, №№ 2,3,7.</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Черни-Гермер             Ч.1 №№ 1-6</w:t>
      </w:r>
    </w:p>
    <w:p w:rsidR="00CB5CEF"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Шитте А.                     Соч. 160 №№ 1-20</w:t>
      </w:r>
    </w:p>
    <w:p w:rsidR="00CB5CEF" w:rsidRDefault="00CB5CEF" w:rsidP="00CB5CEF">
      <w:pPr>
        <w:pStyle w:val="af"/>
        <w:spacing w:line="360" w:lineRule="auto"/>
        <w:rPr>
          <w:rFonts w:ascii="Times New Roman" w:eastAsia="Times New Roman" w:hAnsi="Times New Roman" w:cs="Times New Roman"/>
          <w:b/>
          <w:bCs/>
          <w:i/>
          <w:sz w:val="28"/>
          <w:szCs w:val="28"/>
          <w:lang w:val="ru-RU" w:eastAsia="ru-RU"/>
        </w:rPr>
      </w:pPr>
    </w:p>
    <w:p w:rsidR="008E5905" w:rsidRPr="00CB5CEF" w:rsidRDefault="00CB5CEF" w:rsidP="00CB5CEF">
      <w:pPr>
        <w:pStyle w:val="af"/>
        <w:spacing w:line="360" w:lineRule="auto"/>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5.</w:t>
      </w:r>
      <w:r w:rsidR="008E5905" w:rsidRPr="00CB5CEF">
        <w:rPr>
          <w:rFonts w:ascii="Times New Roman" w:eastAsia="Times New Roman" w:hAnsi="Times New Roman" w:cs="Times New Roman"/>
          <w:b/>
          <w:bCs/>
          <w:i/>
          <w:sz w:val="28"/>
          <w:szCs w:val="28"/>
          <w:lang w:val="ru-RU" w:eastAsia="ru-RU"/>
        </w:rPr>
        <w:t>Ансамбли</w:t>
      </w:r>
    </w:p>
    <w:p w:rsidR="008E5905" w:rsidRPr="0006645E" w:rsidRDefault="00CB5CEF" w:rsidP="00CB5CEF">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8E5905" w:rsidRPr="0006645E">
        <w:rPr>
          <w:rFonts w:ascii="Times New Roman" w:eastAsia="Times New Roman" w:hAnsi="Times New Roman" w:cs="Times New Roman"/>
          <w:bCs/>
          <w:sz w:val="28"/>
          <w:szCs w:val="28"/>
          <w:lang w:val="ru-RU" w:eastAsia="ru-RU"/>
        </w:rPr>
        <w:t>Гречанинов А.            Соч.99 «На зелёном лугу»</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Кабалевский Д.          «Наш край»</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Майкапар С.                Соч.29. «Первые шаги»</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Моцарт Л.                   «Песня»</w:t>
      </w:r>
    </w:p>
    <w:p w:rsidR="008E5905" w:rsidRPr="0006645E" w:rsidRDefault="008E5905" w:rsidP="00CB5CEF">
      <w:pPr>
        <w:spacing w:line="360" w:lineRule="auto"/>
        <w:ind w:firstLine="567"/>
        <w:rPr>
          <w:rFonts w:ascii="Times New Roman" w:eastAsia="Times New Roman" w:hAnsi="Times New Roman" w:cs="Times New Roman"/>
          <w:bCs/>
          <w:sz w:val="28"/>
          <w:szCs w:val="28"/>
          <w:lang w:val="ru-RU" w:eastAsia="ru-RU"/>
        </w:rPr>
      </w:pPr>
      <w:r w:rsidRPr="0006645E">
        <w:rPr>
          <w:rFonts w:ascii="Times New Roman" w:eastAsia="Times New Roman" w:hAnsi="Times New Roman" w:cs="Times New Roman"/>
          <w:bCs/>
          <w:sz w:val="28"/>
          <w:szCs w:val="28"/>
          <w:lang w:val="ru-RU" w:eastAsia="ru-RU"/>
        </w:rPr>
        <w:t>Чайковский П.           «Мой садик»</w:t>
      </w:r>
    </w:p>
    <w:p w:rsidR="0006645E" w:rsidRDefault="0006645E" w:rsidP="00CB5CEF">
      <w:pPr>
        <w:keepNext/>
        <w:spacing w:line="360" w:lineRule="auto"/>
        <w:jc w:val="both"/>
        <w:rPr>
          <w:rFonts w:ascii="Times New Roman" w:eastAsia="Geeza Pro" w:hAnsi="Times New Roman"/>
          <w:b/>
          <w:color w:val="000000"/>
          <w:sz w:val="28"/>
          <w:szCs w:val="28"/>
          <w:lang w:val="ru-RU"/>
        </w:rPr>
      </w:pPr>
    </w:p>
    <w:p w:rsidR="00426660" w:rsidRDefault="00426660" w:rsidP="00CB5CEF">
      <w:pPr>
        <w:keepNext/>
        <w:spacing w:line="360" w:lineRule="auto"/>
        <w:ind w:left="567"/>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032C46" w:rsidRPr="0004459E" w:rsidRDefault="00032C46" w:rsidP="00032C46">
      <w:pPr>
        <w:widowControl w:val="0"/>
        <w:shd w:val="clear" w:color="auto" w:fill="FFFFFF"/>
        <w:autoSpaceDE w:val="0"/>
        <w:autoSpaceDN w:val="0"/>
        <w:adjustRightInd w:val="0"/>
        <w:spacing w:line="360" w:lineRule="auto"/>
        <w:ind w:firstLine="567"/>
        <w:contextualSpacing/>
        <w:rPr>
          <w:rFonts w:ascii="Times New Roman" w:eastAsia="Times New Roman" w:hAnsi="Times New Roman"/>
          <w:sz w:val="28"/>
          <w:szCs w:val="28"/>
          <w:lang w:val="ru-RU" w:eastAsia="ru-RU"/>
        </w:rPr>
      </w:pPr>
      <w:r w:rsidRPr="0004459E">
        <w:rPr>
          <w:rFonts w:ascii="Times New Roman" w:eastAsia="Times New Roman" w:hAnsi="Times New Roman"/>
          <w:b/>
          <w:bCs/>
          <w:spacing w:val="-1"/>
          <w:sz w:val="28"/>
          <w:szCs w:val="28"/>
          <w:lang w:val="ru-RU" w:eastAsia="ru-RU"/>
        </w:rPr>
        <w:t>Примерный репертуарный список зачета в конце первого полугодия</w:t>
      </w:r>
    </w:p>
    <w:p w:rsidR="00426660" w:rsidRDefault="00426660" w:rsidP="00032C46">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переводному экзамену: </w:t>
      </w:r>
      <w:r w:rsidR="0006645E">
        <w:rPr>
          <w:rFonts w:ascii="Times New Roman" w:eastAsia="Geeza Pro" w:hAnsi="Times New Roman"/>
          <w:color w:val="000000"/>
          <w:sz w:val="28"/>
          <w:szCs w:val="28"/>
          <w:lang w:val="ru-RU"/>
        </w:rPr>
        <w:t>крупная форма (вариации, рондо)</w:t>
      </w:r>
      <w:r>
        <w:rPr>
          <w:rFonts w:ascii="Times New Roman" w:eastAsia="Geeza Pro" w:hAnsi="Times New Roman"/>
          <w:color w:val="000000"/>
          <w:sz w:val="28"/>
          <w:szCs w:val="28"/>
          <w:lang w:val="ru-RU"/>
        </w:rPr>
        <w:t xml:space="preserve">, </w:t>
      </w:r>
      <w:r w:rsidR="0006645E">
        <w:rPr>
          <w:rFonts w:ascii="Times New Roman" w:eastAsia="Geeza Pro" w:hAnsi="Times New Roman"/>
          <w:color w:val="000000"/>
          <w:sz w:val="28"/>
          <w:szCs w:val="28"/>
          <w:lang w:val="ru-RU"/>
        </w:rPr>
        <w:t>пьеса. Для менее продвинутых учащихся: произведения полифонического склада и пьеса.</w:t>
      </w:r>
    </w:p>
    <w:p w:rsidR="00D25C2C" w:rsidRPr="00D25C2C" w:rsidRDefault="00D25C2C" w:rsidP="00CB5CEF">
      <w:pPr>
        <w:keepNext/>
        <w:spacing w:line="360" w:lineRule="auto"/>
        <w:ind w:left="567"/>
        <w:jc w:val="both"/>
        <w:outlineLvl w:val="1"/>
        <w:rPr>
          <w:rFonts w:ascii="Times New Roman" w:eastAsia="ヒラギノ角ゴ Pro W3" w:hAnsi="Times New Roman" w:cs="Times New Roman"/>
          <w:i/>
          <w:sz w:val="28"/>
          <w:szCs w:val="28"/>
          <w:lang w:val="ru-RU"/>
        </w:rPr>
      </w:pPr>
      <w:r w:rsidRPr="00D25C2C">
        <w:rPr>
          <w:rFonts w:ascii="Times New Roman" w:eastAsia="ヒラギノ角ゴ Pro W3" w:hAnsi="Times New Roman" w:cs="Times New Roman"/>
          <w:i/>
          <w:sz w:val="28"/>
          <w:szCs w:val="28"/>
          <w:lang w:val="ru-RU"/>
        </w:rPr>
        <w:lastRenderedPageBreak/>
        <w:t>Вариант 1</w:t>
      </w:r>
    </w:p>
    <w:p w:rsidR="0006645E" w:rsidRPr="0006645E" w:rsidRDefault="0006645E" w:rsidP="00CB5CEF">
      <w:pPr>
        <w:spacing w:line="360" w:lineRule="auto"/>
        <w:ind w:left="567"/>
        <w:rPr>
          <w:rFonts w:ascii="Times New Roman" w:eastAsia="Calibri" w:hAnsi="Times New Roman" w:cs="Times New Roman"/>
          <w:color w:val="000000"/>
          <w:sz w:val="28"/>
          <w:szCs w:val="28"/>
          <w:lang w:val="ru-RU"/>
        </w:rPr>
      </w:pPr>
      <w:r w:rsidRPr="0006645E">
        <w:rPr>
          <w:rFonts w:ascii="Times New Roman" w:eastAsia="Calibri" w:hAnsi="Times New Roman" w:cs="Times New Roman"/>
          <w:color w:val="000000"/>
          <w:sz w:val="28"/>
          <w:szCs w:val="28"/>
          <w:lang w:val="ru-RU"/>
        </w:rPr>
        <w:t>Кехлер Л. «Веселый танец»</w:t>
      </w:r>
    </w:p>
    <w:p w:rsidR="0006645E" w:rsidRPr="0006645E" w:rsidRDefault="0006645E" w:rsidP="00CB5CEF">
      <w:pPr>
        <w:keepNext/>
        <w:spacing w:line="360" w:lineRule="auto"/>
        <w:ind w:left="567"/>
        <w:jc w:val="both"/>
        <w:rPr>
          <w:rFonts w:ascii="Times New Roman" w:eastAsia="ヒラギノ角ゴ Pro W3" w:hAnsi="Times New Roman" w:cs="Times New Roman"/>
          <w:i/>
          <w:color w:val="000000"/>
          <w:sz w:val="28"/>
          <w:szCs w:val="28"/>
          <w:lang w:val="ru-RU"/>
        </w:rPr>
      </w:pPr>
      <w:r w:rsidRPr="0006645E">
        <w:rPr>
          <w:rFonts w:ascii="Times New Roman" w:eastAsia="Calibri" w:hAnsi="Times New Roman" w:cs="Times New Roman"/>
          <w:color w:val="000000"/>
          <w:sz w:val="28"/>
          <w:szCs w:val="28"/>
          <w:lang w:val="ru-RU"/>
        </w:rPr>
        <w:t>Тюрк Д.Г. «Менуэт»</w:t>
      </w:r>
    </w:p>
    <w:p w:rsidR="00426660" w:rsidRDefault="00B0796F" w:rsidP="00CB5CEF">
      <w:pPr>
        <w:keepNext/>
        <w:spacing w:line="360" w:lineRule="auto"/>
        <w:ind w:left="567"/>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r w:rsidR="00426660">
        <w:rPr>
          <w:rFonts w:ascii="Times New Roman" w:eastAsia="ヒラギノ角ゴ Pro W3" w:hAnsi="Times New Roman"/>
          <w:i/>
          <w:color w:val="000000"/>
          <w:sz w:val="28"/>
          <w:szCs w:val="28"/>
          <w:lang w:val="ru-RU"/>
        </w:rPr>
        <w:t xml:space="preserve"> </w:t>
      </w:r>
    </w:p>
    <w:p w:rsidR="0006645E" w:rsidRPr="0006645E" w:rsidRDefault="0006645E" w:rsidP="00CB5CEF">
      <w:pPr>
        <w:spacing w:line="360" w:lineRule="auto"/>
        <w:ind w:left="567"/>
        <w:jc w:val="both"/>
        <w:rPr>
          <w:rFonts w:ascii="Times New Roman" w:eastAsia="Calibri" w:hAnsi="Times New Roman" w:cs="Times New Roman"/>
          <w:color w:val="000000"/>
          <w:sz w:val="28"/>
          <w:szCs w:val="28"/>
          <w:lang w:val="ru-RU"/>
        </w:rPr>
      </w:pPr>
      <w:r w:rsidRPr="0006645E">
        <w:rPr>
          <w:rFonts w:ascii="Times New Roman" w:eastAsia="Calibri" w:hAnsi="Times New Roman" w:cs="Times New Roman"/>
          <w:color w:val="000000"/>
          <w:sz w:val="28"/>
          <w:szCs w:val="28"/>
          <w:lang w:val="ru-RU"/>
        </w:rPr>
        <w:t>Кехлер Л. Вариации на нар.немец.песню</w:t>
      </w:r>
    </w:p>
    <w:p w:rsidR="0006645E" w:rsidRPr="0006645E" w:rsidRDefault="0006645E" w:rsidP="00CB5CEF">
      <w:pPr>
        <w:spacing w:line="360" w:lineRule="auto"/>
        <w:ind w:left="567"/>
        <w:rPr>
          <w:rFonts w:ascii="Times New Roman" w:eastAsia="Calibri" w:hAnsi="Times New Roman" w:cs="Times New Roman"/>
          <w:color w:val="000000"/>
          <w:sz w:val="28"/>
          <w:szCs w:val="28"/>
          <w:lang w:val="ru-RU"/>
        </w:rPr>
      </w:pPr>
      <w:r w:rsidRPr="0006645E">
        <w:rPr>
          <w:rFonts w:ascii="Times New Roman" w:eastAsia="ヒラギノ角ゴ Pro W3" w:hAnsi="Times New Roman" w:cs="Times New Roman"/>
          <w:i/>
          <w:color w:val="000000"/>
          <w:sz w:val="28"/>
          <w:szCs w:val="28"/>
          <w:lang w:val="ru-RU"/>
        </w:rPr>
        <w:t xml:space="preserve"> </w:t>
      </w:r>
      <w:r w:rsidRPr="0006645E">
        <w:rPr>
          <w:rFonts w:ascii="Times New Roman" w:eastAsia="Calibri" w:hAnsi="Times New Roman" w:cs="Times New Roman"/>
          <w:color w:val="000000"/>
          <w:sz w:val="28"/>
          <w:szCs w:val="28"/>
          <w:lang w:val="ru-RU"/>
        </w:rPr>
        <w:t>Еникеева Р. «Восточная мелодия»</w:t>
      </w:r>
    </w:p>
    <w:p w:rsidR="00426660" w:rsidRDefault="0004459E" w:rsidP="0004459E">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cs="Times New Roman"/>
          <w:i/>
          <w:color w:val="000000"/>
          <w:sz w:val="28"/>
          <w:szCs w:val="28"/>
          <w:lang w:val="ru-RU"/>
        </w:rPr>
        <w:t xml:space="preserve">       </w:t>
      </w:r>
      <w:r w:rsidR="00B0796F">
        <w:rPr>
          <w:rFonts w:ascii="Times New Roman" w:eastAsia="ヒラギノ角ゴ Pro W3" w:hAnsi="Times New Roman"/>
          <w:i/>
          <w:color w:val="000000"/>
          <w:sz w:val="28"/>
          <w:szCs w:val="28"/>
          <w:lang w:val="ru-RU"/>
        </w:rPr>
        <w:t>Вариант 3</w:t>
      </w:r>
    </w:p>
    <w:p w:rsidR="0006645E" w:rsidRPr="0006645E" w:rsidRDefault="0006645E" w:rsidP="00CB5CEF">
      <w:pPr>
        <w:spacing w:line="360" w:lineRule="auto"/>
        <w:ind w:left="567"/>
        <w:rPr>
          <w:rFonts w:ascii="Times New Roman" w:eastAsia="Calibri" w:hAnsi="Times New Roman" w:cs="Times New Roman"/>
          <w:color w:val="000000"/>
          <w:sz w:val="28"/>
          <w:szCs w:val="28"/>
          <w:lang w:val="ru-RU"/>
        </w:rPr>
      </w:pPr>
      <w:r w:rsidRPr="0006645E">
        <w:rPr>
          <w:rFonts w:ascii="Times New Roman" w:eastAsia="Calibri" w:hAnsi="Times New Roman" w:cs="Times New Roman"/>
          <w:color w:val="000000"/>
          <w:sz w:val="28"/>
          <w:szCs w:val="28"/>
          <w:lang w:val="ru-RU"/>
        </w:rPr>
        <w:t>Перселл Г. «Ария»</w:t>
      </w:r>
    </w:p>
    <w:p w:rsidR="0006645E" w:rsidRPr="0006645E" w:rsidRDefault="0006645E" w:rsidP="00CB5CEF">
      <w:pPr>
        <w:spacing w:line="360" w:lineRule="auto"/>
        <w:ind w:left="567"/>
        <w:rPr>
          <w:rFonts w:ascii="Times New Roman" w:eastAsia="Calibri" w:hAnsi="Times New Roman" w:cs="Times New Roman"/>
          <w:color w:val="000000"/>
          <w:sz w:val="28"/>
          <w:szCs w:val="28"/>
          <w:lang w:val="ru-RU"/>
        </w:rPr>
      </w:pPr>
      <w:r w:rsidRPr="0006645E">
        <w:rPr>
          <w:rFonts w:ascii="Times New Roman" w:eastAsia="Calibri" w:hAnsi="Times New Roman" w:cs="Times New Roman"/>
          <w:color w:val="000000"/>
          <w:sz w:val="28"/>
          <w:szCs w:val="28"/>
          <w:lang w:val="ru-RU"/>
        </w:rPr>
        <w:t>Л. Кехлер « В саду»</w:t>
      </w:r>
    </w:p>
    <w:p w:rsidR="0004459E" w:rsidRDefault="0004459E" w:rsidP="0004459E">
      <w:pPr>
        <w:spacing w:line="360" w:lineRule="auto"/>
        <w:ind w:left="567"/>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04459E" w:rsidRPr="0006645E" w:rsidRDefault="0004459E" w:rsidP="0004459E">
      <w:pPr>
        <w:spacing w:line="360" w:lineRule="auto"/>
        <w:ind w:left="567"/>
        <w:rPr>
          <w:rFonts w:ascii="Times New Roman" w:eastAsia="Calibri" w:hAnsi="Times New Roman" w:cs="Times New Roman"/>
          <w:color w:val="000000"/>
          <w:sz w:val="28"/>
          <w:szCs w:val="28"/>
          <w:lang w:val="ru-RU"/>
        </w:rPr>
      </w:pPr>
      <w:r w:rsidRPr="0006645E">
        <w:rPr>
          <w:rFonts w:ascii="Times New Roman" w:eastAsia="Calibri" w:hAnsi="Times New Roman" w:cs="Times New Roman"/>
          <w:color w:val="000000"/>
          <w:sz w:val="28"/>
          <w:szCs w:val="28"/>
          <w:lang w:val="ru-RU"/>
        </w:rPr>
        <w:t>Вилсон Г. «Маленькое рондо»</w:t>
      </w:r>
    </w:p>
    <w:p w:rsidR="0004459E" w:rsidRPr="0006645E" w:rsidRDefault="0004459E" w:rsidP="0004459E">
      <w:pPr>
        <w:spacing w:line="360" w:lineRule="auto"/>
        <w:ind w:left="567"/>
        <w:rPr>
          <w:rFonts w:ascii="Times New Roman" w:eastAsia="Calibri" w:hAnsi="Times New Roman" w:cs="Times New Roman"/>
          <w:color w:val="000000"/>
          <w:sz w:val="28"/>
          <w:szCs w:val="28"/>
          <w:lang w:val="ru-RU"/>
        </w:rPr>
      </w:pPr>
      <w:r w:rsidRPr="0006645E">
        <w:rPr>
          <w:rFonts w:ascii="Times New Roman" w:eastAsia="Calibri" w:hAnsi="Times New Roman" w:cs="Times New Roman"/>
          <w:color w:val="000000"/>
          <w:sz w:val="28"/>
          <w:szCs w:val="28"/>
          <w:lang w:val="ru-RU"/>
        </w:rPr>
        <w:t>В.Коровицин «Веселый марш»</w:t>
      </w:r>
    </w:p>
    <w:p w:rsidR="00032C46" w:rsidRDefault="00032C46">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     </w:t>
      </w:r>
    </w:p>
    <w:p w:rsidR="00426660" w:rsidRDefault="00032C46">
      <w:pPr>
        <w:spacing w:line="360" w:lineRule="auto"/>
        <w:jc w:val="both"/>
        <w:rPr>
          <w:rFonts w:ascii="Times New Roman" w:eastAsia="Helvetica" w:hAnsi="Times New Roman"/>
          <w:b/>
          <w:color w:val="000000"/>
          <w:sz w:val="28"/>
          <w:szCs w:val="28"/>
          <w:lang w:val="ru-RU"/>
        </w:rPr>
      </w:pPr>
      <w:r>
        <w:rPr>
          <w:rFonts w:ascii="Times New Roman" w:eastAsia="ヒラギノ角ゴ Pro W3" w:hAnsi="Times New Roman"/>
          <w:i/>
          <w:color w:val="000000"/>
          <w:sz w:val="28"/>
          <w:szCs w:val="28"/>
          <w:lang w:val="ru-RU"/>
        </w:rPr>
        <w:t xml:space="preserve">       </w:t>
      </w:r>
      <w:r w:rsidR="00426660">
        <w:rPr>
          <w:rFonts w:ascii="Times New Roman" w:eastAsia="Helvetica" w:hAnsi="Times New Roman"/>
          <w:b/>
          <w:color w:val="000000"/>
          <w:sz w:val="28"/>
          <w:szCs w:val="28"/>
          <w:lang w:val="ru-RU"/>
        </w:rPr>
        <w:t>3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4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целом, требования совпадают со 2 классом, но с учетом усложн</w:t>
      </w:r>
      <w:r w:rsidR="00435ACC">
        <w:rPr>
          <w:rFonts w:ascii="Times New Roman" w:eastAsia="Geeza Pro" w:hAnsi="Times New Roman"/>
          <w:color w:val="000000"/>
          <w:sz w:val="28"/>
          <w:szCs w:val="28"/>
          <w:lang w:val="ru-RU"/>
        </w:rPr>
        <w:t>ения программы: 2 полифонических произведения,  крупная форма</w:t>
      </w:r>
      <w:r>
        <w:rPr>
          <w:rFonts w:ascii="Times New Roman" w:eastAsia="Geeza Pro" w:hAnsi="Times New Roman"/>
          <w:color w:val="000000"/>
          <w:sz w:val="28"/>
          <w:szCs w:val="28"/>
          <w:lang w:val="ru-RU"/>
        </w:rPr>
        <w:t xml:space="preserve">, </w:t>
      </w:r>
      <w:r w:rsidR="00435ACC">
        <w:rPr>
          <w:rFonts w:ascii="Times New Roman" w:eastAsia="Geeza Pro" w:hAnsi="Times New Roman"/>
          <w:color w:val="000000"/>
          <w:sz w:val="28"/>
          <w:szCs w:val="28"/>
          <w:lang w:val="ru-RU"/>
        </w:rPr>
        <w:t>3-4 этюда, 3-4</w:t>
      </w:r>
      <w:r>
        <w:rPr>
          <w:rFonts w:ascii="Times New Roman" w:eastAsia="Geeza Pro" w:hAnsi="Times New Roman"/>
          <w:color w:val="000000"/>
          <w:sz w:val="28"/>
          <w:szCs w:val="28"/>
          <w:lang w:val="ru-RU"/>
        </w:rPr>
        <w:t xml:space="preserve"> пьес</w:t>
      </w:r>
      <w:r w:rsidR="00435ACC">
        <w:rPr>
          <w:rFonts w:ascii="Times New Roman" w:eastAsia="Geeza Pro" w:hAnsi="Times New Roman"/>
          <w:color w:val="000000"/>
          <w:sz w:val="28"/>
          <w:szCs w:val="28"/>
          <w:lang w:val="ru-RU"/>
        </w:rPr>
        <w:t>ы</w:t>
      </w:r>
      <w:r>
        <w:rPr>
          <w:rFonts w:ascii="Times New Roman" w:eastAsia="Geeza Pro" w:hAnsi="Times New Roman"/>
          <w:color w:val="000000"/>
          <w:sz w:val="28"/>
          <w:szCs w:val="28"/>
          <w:lang w:val="ru-RU"/>
        </w:rPr>
        <w:t xml:space="preserve"> (среди них обязательно пьеса кантиленного характера</w:t>
      </w:r>
      <w:r w:rsidR="00435ACC">
        <w:rPr>
          <w:rFonts w:ascii="Times New Roman" w:eastAsia="Geeza Pro" w:hAnsi="Times New Roman"/>
          <w:color w:val="000000"/>
          <w:sz w:val="28"/>
          <w:szCs w:val="28"/>
          <w:lang w:val="ru-RU"/>
        </w:rPr>
        <w:t xml:space="preserve"> и произведения татарских композиторов</w:t>
      </w:r>
      <w:r>
        <w:rPr>
          <w:rFonts w:ascii="Times New Roman" w:eastAsia="Geeza Pro" w:hAnsi="Times New Roman"/>
          <w:color w:val="000000"/>
          <w:sz w:val="28"/>
          <w:szCs w:val="28"/>
          <w:lang w:val="ru-RU"/>
        </w:rPr>
        <w:t>), чтение с листа.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гаммам: до </w:t>
      </w:r>
      <w:r w:rsidR="00435ACC">
        <w:rPr>
          <w:rFonts w:ascii="Times New Roman" w:eastAsia="Geeza Pro" w:hAnsi="Times New Roman"/>
          <w:color w:val="000000"/>
          <w:sz w:val="28"/>
          <w:szCs w:val="28"/>
          <w:lang w:val="ru-RU"/>
        </w:rPr>
        <w:t>2</w:t>
      </w:r>
      <w:r>
        <w:rPr>
          <w:rFonts w:ascii="Times New Roman" w:eastAsia="Geeza Pro" w:hAnsi="Times New Roman"/>
          <w:color w:val="000000"/>
          <w:sz w:val="28"/>
          <w:szCs w:val="28"/>
          <w:lang w:val="ru-RU"/>
        </w:rPr>
        <w:t xml:space="preserve">-х знаков (с одинаковой аппликатурой), </w:t>
      </w:r>
      <w:r w:rsidR="00435ACC">
        <w:rPr>
          <w:rFonts w:ascii="Times New Roman" w:eastAsia="Geeza Pro" w:hAnsi="Times New Roman"/>
          <w:color w:val="000000"/>
          <w:sz w:val="28"/>
          <w:szCs w:val="28"/>
          <w:lang w:val="ru-RU"/>
        </w:rPr>
        <w:t>в</w:t>
      </w:r>
      <w:r>
        <w:rPr>
          <w:rFonts w:ascii="Times New Roman" w:eastAsia="Geeza Pro" w:hAnsi="Times New Roman"/>
          <w:color w:val="000000"/>
          <w:sz w:val="28"/>
          <w:szCs w:val="28"/>
          <w:lang w:val="ru-RU"/>
        </w:rPr>
        <w:t xml:space="preserve"> 2-4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rsidR="00751307" w:rsidRDefault="00751307">
      <w:pPr>
        <w:spacing w:line="360" w:lineRule="auto"/>
        <w:jc w:val="both"/>
        <w:rPr>
          <w:rFonts w:ascii="Times New Roman" w:eastAsia="Helvetica" w:hAnsi="Times New Roman"/>
          <w:b/>
          <w:color w:val="000000"/>
          <w:sz w:val="28"/>
          <w:szCs w:val="28"/>
          <w:lang w:val="ru-RU"/>
        </w:rPr>
      </w:pPr>
    </w:p>
    <w:p w:rsidR="00426660" w:rsidRDefault="00426660" w:rsidP="0004459E">
      <w:pPr>
        <w:spacing w:line="360" w:lineRule="auto"/>
        <w:ind w:left="567"/>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rsidP="0004459E">
      <w:pPr>
        <w:pStyle w:val="14"/>
        <w:numPr>
          <w:ilvl w:val="0"/>
          <w:numId w:val="7"/>
        </w:numPr>
        <w:spacing w:line="360" w:lineRule="auto"/>
        <w:ind w:left="567" w:firstLine="0"/>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35ACC" w:rsidRPr="00AA0B54" w:rsidRDefault="00435ACC" w:rsidP="0004459E">
      <w:pPr>
        <w:spacing w:line="360" w:lineRule="auto"/>
        <w:ind w:left="567"/>
        <w:rPr>
          <w:rFonts w:ascii="Times New Roman" w:eastAsia="Times New Roman" w:hAnsi="Times New Roman" w:cs="Times New Roman"/>
          <w:bCs/>
          <w:sz w:val="28"/>
          <w:szCs w:val="28"/>
          <w:lang w:eastAsia="ru-RU"/>
        </w:rPr>
      </w:pPr>
      <w:r w:rsidRPr="00AA0B54">
        <w:rPr>
          <w:rFonts w:ascii="Times New Roman" w:eastAsia="Times New Roman" w:hAnsi="Times New Roman" w:cs="Times New Roman"/>
          <w:bCs/>
          <w:sz w:val="28"/>
          <w:szCs w:val="28"/>
          <w:lang w:eastAsia="ru-RU"/>
        </w:rPr>
        <w:t>Арман Ж</w:t>
      </w:r>
      <w:r w:rsidR="0004459E">
        <w:rPr>
          <w:rFonts w:ascii="Times New Roman" w:eastAsia="Times New Roman" w:hAnsi="Times New Roman" w:cs="Times New Roman"/>
          <w:bCs/>
          <w:sz w:val="28"/>
          <w:szCs w:val="28"/>
          <w:lang w:eastAsia="ru-RU"/>
        </w:rPr>
        <w:t xml:space="preserve">.                    </w:t>
      </w:r>
      <w:r w:rsidRPr="00AA0B54">
        <w:rPr>
          <w:rFonts w:ascii="Times New Roman" w:eastAsia="Times New Roman" w:hAnsi="Times New Roman" w:cs="Times New Roman"/>
          <w:bCs/>
          <w:sz w:val="28"/>
          <w:szCs w:val="28"/>
          <w:lang w:eastAsia="ru-RU"/>
        </w:rPr>
        <w:t>Фугетта</w:t>
      </w:r>
    </w:p>
    <w:p w:rsidR="00435ACC" w:rsidRPr="00AA0B54" w:rsidRDefault="0004459E" w:rsidP="0004459E">
      <w:pPr>
        <w:pStyle w:val="af"/>
        <w:spacing w:line="36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Бах  И.С.                     </w:t>
      </w:r>
      <w:r w:rsidR="00435ACC" w:rsidRPr="00AA0B54">
        <w:rPr>
          <w:rFonts w:ascii="Times New Roman" w:eastAsia="Times New Roman" w:hAnsi="Times New Roman" w:cs="Times New Roman"/>
          <w:bCs/>
          <w:sz w:val="28"/>
          <w:szCs w:val="28"/>
          <w:lang w:eastAsia="ru-RU"/>
        </w:rPr>
        <w:t>Менуэт G-dur</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eastAsia="ru-RU"/>
        </w:rPr>
      </w:pPr>
      <w:r w:rsidRPr="00AA0B54">
        <w:rPr>
          <w:rFonts w:ascii="Times New Roman" w:eastAsia="Times New Roman" w:hAnsi="Times New Roman" w:cs="Times New Roman"/>
          <w:bCs/>
          <w:sz w:val="28"/>
          <w:szCs w:val="28"/>
          <w:lang w:eastAsia="ru-RU"/>
        </w:rPr>
        <w:lastRenderedPageBreak/>
        <w:t xml:space="preserve">                                 </w:t>
      </w:r>
      <w:r w:rsidR="0004459E" w:rsidRPr="0004459E">
        <w:rPr>
          <w:rFonts w:ascii="Times New Roman" w:eastAsia="Times New Roman" w:hAnsi="Times New Roman" w:cs="Times New Roman"/>
          <w:bCs/>
          <w:sz w:val="28"/>
          <w:szCs w:val="28"/>
          <w:lang w:eastAsia="ru-RU"/>
        </w:rPr>
        <w:t xml:space="preserve">   </w:t>
      </w:r>
      <w:r w:rsidRPr="00AA0B54">
        <w:rPr>
          <w:rFonts w:ascii="Times New Roman" w:eastAsia="Times New Roman" w:hAnsi="Times New Roman" w:cs="Times New Roman"/>
          <w:bCs/>
          <w:sz w:val="28"/>
          <w:szCs w:val="28"/>
          <w:lang w:eastAsia="ru-RU"/>
        </w:rPr>
        <w:t xml:space="preserve"> Менуэт D-moll</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eastAsia="ru-RU"/>
        </w:rPr>
      </w:pPr>
      <w:r w:rsidRPr="00AA0B54">
        <w:rPr>
          <w:rFonts w:ascii="Times New Roman" w:eastAsia="Times New Roman" w:hAnsi="Times New Roman" w:cs="Times New Roman"/>
          <w:bCs/>
          <w:sz w:val="28"/>
          <w:szCs w:val="28"/>
          <w:lang w:eastAsia="ru-RU"/>
        </w:rPr>
        <w:t xml:space="preserve">                                 </w:t>
      </w:r>
      <w:r w:rsidR="0004459E" w:rsidRPr="0004459E">
        <w:rPr>
          <w:rFonts w:ascii="Times New Roman" w:eastAsia="Times New Roman" w:hAnsi="Times New Roman" w:cs="Times New Roman"/>
          <w:bCs/>
          <w:sz w:val="28"/>
          <w:szCs w:val="28"/>
          <w:lang w:eastAsia="ru-RU"/>
        </w:rPr>
        <w:t xml:space="preserve">   </w:t>
      </w:r>
      <w:r w:rsidRPr="00AA0B54">
        <w:rPr>
          <w:rFonts w:ascii="Times New Roman" w:eastAsia="Times New Roman" w:hAnsi="Times New Roman" w:cs="Times New Roman"/>
          <w:bCs/>
          <w:sz w:val="28"/>
          <w:szCs w:val="28"/>
          <w:lang w:eastAsia="ru-RU"/>
        </w:rPr>
        <w:t>Волынка D-dur</w:t>
      </w:r>
    </w:p>
    <w:p w:rsidR="00435ACC" w:rsidRPr="00AA0B54" w:rsidRDefault="00435ACC" w:rsidP="0004459E">
      <w:pPr>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eastAsia="ru-RU"/>
        </w:rPr>
        <w:t xml:space="preserve">       </w:t>
      </w:r>
      <w:r w:rsidR="0004459E">
        <w:rPr>
          <w:rFonts w:ascii="Times New Roman" w:eastAsia="Times New Roman" w:hAnsi="Times New Roman" w:cs="Times New Roman"/>
          <w:bCs/>
          <w:sz w:val="28"/>
          <w:szCs w:val="28"/>
          <w:lang w:eastAsia="ru-RU"/>
        </w:rPr>
        <w:t xml:space="preserve">                               </w:t>
      </w:r>
      <w:r w:rsidRPr="00AA0B54">
        <w:rPr>
          <w:rFonts w:ascii="Times New Roman" w:eastAsia="Times New Roman" w:hAnsi="Times New Roman" w:cs="Times New Roman"/>
          <w:bCs/>
          <w:sz w:val="28"/>
          <w:szCs w:val="28"/>
          <w:lang w:val="ru-RU" w:eastAsia="ru-RU"/>
        </w:rPr>
        <w:t xml:space="preserve">Полонез </w:t>
      </w:r>
      <w:r w:rsidRPr="00AA0B54">
        <w:rPr>
          <w:rFonts w:ascii="Times New Roman" w:eastAsia="Times New Roman" w:hAnsi="Times New Roman" w:cs="Times New Roman"/>
          <w:bCs/>
          <w:sz w:val="28"/>
          <w:szCs w:val="28"/>
          <w:lang w:eastAsia="ru-RU"/>
        </w:rPr>
        <w:t>G</w:t>
      </w:r>
      <w:r w:rsidRPr="00AA0B54">
        <w:rPr>
          <w:rFonts w:ascii="Times New Roman" w:eastAsia="Times New Roman" w:hAnsi="Times New Roman" w:cs="Times New Roman"/>
          <w:bCs/>
          <w:sz w:val="28"/>
          <w:szCs w:val="28"/>
          <w:lang w:val="ru-RU" w:eastAsia="ru-RU"/>
        </w:rPr>
        <w:t>-</w:t>
      </w:r>
      <w:r w:rsidRPr="00AA0B54">
        <w:rPr>
          <w:rFonts w:ascii="Times New Roman" w:eastAsia="Times New Roman" w:hAnsi="Times New Roman" w:cs="Times New Roman"/>
          <w:bCs/>
          <w:sz w:val="28"/>
          <w:szCs w:val="28"/>
          <w:lang w:eastAsia="ru-RU"/>
        </w:rPr>
        <w:t>moll</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Гендель Г.                    Сарабанда </w:t>
      </w:r>
      <w:r w:rsidRPr="00AA0B54">
        <w:rPr>
          <w:rFonts w:ascii="Times New Roman" w:eastAsia="Times New Roman" w:hAnsi="Times New Roman" w:cs="Times New Roman"/>
          <w:bCs/>
          <w:sz w:val="28"/>
          <w:szCs w:val="28"/>
          <w:lang w:eastAsia="ru-RU"/>
        </w:rPr>
        <w:t>F</w:t>
      </w:r>
      <w:r w:rsidRPr="00AA0B54">
        <w:rPr>
          <w:rFonts w:ascii="Times New Roman" w:eastAsia="Times New Roman" w:hAnsi="Times New Roman" w:cs="Times New Roman"/>
          <w:bCs/>
          <w:sz w:val="28"/>
          <w:szCs w:val="28"/>
          <w:lang w:val="ru-RU" w:eastAsia="ru-RU"/>
        </w:rPr>
        <w:t>-</w:t>
      </w:r>
      <w:r w:rsidRPr="00AA0B54">
        <w:rPr>
          <w:rFonts w:ascii="Times New Roman" w:eastAsia="Times New Roman" w:hAnsi="Times New Roman" w:cs="Times New Roman"/>
          <w:bCs/>
          <w:sz w:val="28"/>
          <w:szCs w:val="28"/>
          <w:lang w:eastAsia="ru-RU"/>
        </w:rPr>
        <w:t>dur</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eastAsia="ru-RU"/>
        </w:rPr>
        <w:t>C</w:t>
      </w:r>
      <w:r w:rsidRPr="00AA0B54">
        <w:rPr>
          <w:rFonts w:ascii="Times New Roman" w:eastAsia="Times New Roman" w:hAnsi="Times New Roman" w:cs="Times New Roman"/>
          <w:bCs/>
          <w:sz w:val="28"/>
          <w:szCs w:val="28"/>
          <w:lang w:val="ru-RU" w:eastAsia="ru-RU"/>
        </w:rPr>
        <w:t>карлатти Д.               Ария</w:t>
      </w:r>
    </w:p>
    <w:p w:rsidR="00435ACC" w:rsidRPr="0004459E" w:rsidRDefault="00435ACC" w:rsidP="0004459E">
      <w:pPr>
        <w:pStyle w:val="af"/>
        <w:numPr>
          <w:ilvl w:val="0"/>
          <w:numId w:val="7"/>
        </w:numPr>
        <w:spacing w:line="360" w:lineRule="auto"/>
        <w:rPr>
          <w:rFonts w:ascii="Times New Roman" w:eastAsia="Times New Roman" w:hAnsi="Times New Roman" w:cs="Times New Roman"/>
          <w:b/>
          <w:bCs/>
          <w:i/>
          <w:sz w:val="28"/>
          <w:szCs w:val="28"/>
          <w:lang w:eastAsia="ru-RU"/>
        </w:rPr>
      </w:pPr>
      <w:r w:rsidRPr="0004459E">
        <w:rPr>
          <w:rFonts w:ascii="Times New Roman" w:eastAsia="Times New Roman" w:hAnsi="Times New Roman" w:cs="Times New Roman"/>
          <w:b/>
          <w:bCs/>
          <w:i/>
          <w:sz w:val="28"/>
          <w:szCs w:val="28"/>
          <w:lang w:eastAsia="ru-RU"/>
        </w:rPr>
        <w:t>Произведения крупной формы</w:t>
      </w:r>
    </w:p>
    <w:p w:rsidR="00435ACC" w:rsidRPr="0004459E" w:rsidRDefault="0004459E" w:rsidP="0004459E">
      <w:pPr>
        <w:spacing w:line="360" w:lineRule="auto"/>
        <w:rPr>
          <w:rFonts w:ascii="Times New Roman" w:eastAsia="Times New Roman" w:hAnsi="Times New Roman" w:cs="Times New Roman"/>
          <w:bCs/>
          <w:sz w:val="28"/>
          <w:szCs w:val="28"/>
          <w:lang w:val="ru-RU" w:eastAsia="ru-RU"/>
        </w:rPr>
      </w:pPr>
      <w:r>
        <w:rPr>
          <w:rFonts w:eastAsia="Times New Roman" w:cs="Times New Roman"/>
          <w:bCs/>
          <w:szCs w:val="21"/>
          <w:lang w:val="ru-RU" w:eastAsia="ru-RU"/>
        </w:rPr>
        <w:t xml:space="preserve">         </w:t>
      </w:r>
      <w:r w:rsidR="00435ACC" w:rsidRPr="0004459E">
        <w:rPr>
          <w:rFonts w:ascii="Times New Roman" w:eastAsia="Times New Roman" w:hAnsi="Times New Roman" w:cs="Times New Roman"/>
          <w:bCs/>
          <w:sz w:val="28"/>
          <w:szCs w:val="28"/>
          <w:lang w:val="ru-RU" w:eastAsia="ru-RU"/>
        </w:rPr>
        <w:t>Беркович И.                Вариации на тему груз.нар.песни,</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Сонатина </w:t>
      </w:r>
      <w:r w:rsidRPr="00AA0B54">
        <w:rPr>
          <w:rFonts w:ascii="Times New Roman" w:eastAsia="Times New Roman" w:hAnsi="Times New Roman" w:cs="Times New Roman"/>
          <w:bCs/>
          <w:sz w:val="28"/>
          <w:szCs w:val="28"/>
          <w:lang w:eastAsia="ru-RU"/>
        </w:rPr>
        <w:t>G</w:t>
      </w:r>
      <w:r w:rsidRPr="00AA0B54">
        <w:rPr>
          <w:rFonts w:ascii="Times New Roman" w:eastAsia="Times New Roman" w:hAnsi="Times New Roman" w:cs="Times New Roman"/>
          <w:bCs/>
          <w:sz w:val="28"/>
          <w:szCs w:val="28"/>
          <w:lang w:val="ru-RU" w:eastAsia="ru-RU"/>
        </w:rPr>
        <w:t>-</w:t>
      </w:r>
      <w:r w:rsidRPr="00AA0B54">
        <w:rPr>
          <w:rFonts w:ascii="Times New Roman" w:eastAsia="Times New Roman" w:hAnsi="Times New Roman" w:cs="Times New Roman"/>
          <w:bCs/>
          <w:sz w:val="28"/>
          <w:szCs w:val="28"/>
          <w:lang w:eastAsia="ru-RU"/>
        </w:rPr>
        <w:t>dur</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Бетховен Л.                 Сонатина </w:t>
      </w:r>
      <w:r w:rsidRPr="00AA0B54">
        <w:rPr>
          <w:rFonts w:ascii="Times New Roman" w:eastAsia="Times New Roman" w:hAnsi="Times New Roman" w:cs="Times New Roman"/>
          <w:bCs/>
          <w:sz w:val="28"/>
          <w:szCs w:val="28"/>
          <w:lang w:eastAsia="ru-RU"/>
        </w:rPr>
        <w:t>G</w:t>
      </w:r>
      <w:r w:rsidRPr="00AA0B54">
        <w:rPr>
          <w:rFonts w:ascii="Times New Roman" w:eastAsia="Times New Roman" w:hAnsi="Times New Roman" w:cs="Times New Roman"/>
          <w:bCs/>
          <w:sz w:val="28"/>
          <w:szCs w:val="28"/>
          <w:lang w:val="ru-RU" w:eastAsia="ru-RU"/>
        </w:rPr>
        <w:t>-</w:t>
      </w:r>
      <w:r w:rsidRPr="00AA0B54">
        <w:rPr>
          <w:rFonts w:ascii="Times New Roman" w:eastAsia="Times New Roman" w:hAnsi="Times New Roman" w:cs="Times New Roman"/>
          <w:bCs/>
          <w:sz w:val="28"/>
          <w:szCs w:val="28"/>
          <w:lang w:eastAsia="ru-RU"/>
        </w:rPr>
        <w:t>dur</w:t>
      </w:r>
      <w:r w:rsidRPr="00AA0B54">
        <w:rPr>
          <w:rFonts w:ascii="Times New Roman" w:eastAsia="Times New Roman" w:hAnsi="Times New Roman" w:cs="Times New Roman"/>
          <w:bCs/>
          <w:sz w:val="28"/>
          <w:szCs w:val="28"/>
          <w:lang w:val="ru-RU" w:eastAsia="ru-RU"/>
        </w:rPr>
        <w:t>, ч.1.2.</w:t>
      </w:r>
    </w:p>
    <w:p w:rsidR="00435ACC" w:rsidRPr="00AA0B54" w:rsidRDefault="00435ACC" w:rsidP="0004459E">
      <w:pPr>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Гедике А.                     Соч. 36, Сонатина С-</w:t>
      </w:r>
      <w:r w:rsidRPr="00AA0B54">
        <w:rPr>
          <w:rFonts w:ascii="Times New Roman" w:eastAsia="Times New Roman" w:hAnsi="Times New Roman" w:cs="Times New Roman"/>
          <w:bCs/>
          <w:sz w:val="28"/>
          <w:szCs w:val="28"/>
          <w:lang w:eastAsia="ru-RU"/>
        </w:rPr>
        <w:t>dur</w:t>
      </w:r>
    </w:p>
    <w:p w:rsidR="00435ACC" w:rsidRPr="00AA0B54" w:rsidRDefault="0004459E" w:rsidP="0004459E">
      <w:pPr>
        <w:spacing w:line="360" w:lineRule="auto"/>
        <w:ind w:left="567"/>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Жилинский А.             </w:t>
      </w:r>
      <w:r w:rsidR="00435ACC" w:rsidRPr="00AA0B54">
        <w:rPr>
          <w:rFonts w:ascii="Times New Roman" w:eastAsia="Times New Roman" w:hAnsi="Times New Roman" w:cs="Times New Roman"/>
          <w:bCs/>
          <w:sz w:val="28"/>
          <w:szCs w:val="28"/>
          <w:lang w:val="ru-RU" w:eastAsia="ru-RU"/>
        </w:rPr>
        <w:t xml:space="preserve">Сонатина </w:t>
      </w:r>
      <w:r w:rsidR="00435ACC" w:rsidRPr="00AA0B54">
        <w:rPr>
          <w:rFonts w:ascii="Times New Roman" w:eastAsia="Times New Roman" w:hAnsi="Times New Roman" w:cs="Times New Roman"/>
          <w:bCs/>
          <w:sz w:val="28"/>
          <w:szCs w:val="28"/>
          <w:lang w:eastAsia="ru-RU"/>
        </w:rPr>
        <w:t>G</w:t>
      </w:r>
      <w:r w:rsidR="00435ACC" w:rsidRPr="00AA0B54">
        <w:rPr>
          <w:rFonts w:ascii="Times New Roman" w:eastAsia="Times New Roman" w:hAnsi="Times New Roman" w:cs="Times New Roman"/>
          <w:bCs/>
          <w:sz w:val="28"/>
          <w:szCs w:val="28"/>
          <w:lang w:val="ru-RU" w:eastAsia="ru-RU"/>
        </w:rPr>
        <w:t xml:space="preserve"> - </w:t>
      </w:r>
      <w:r w:rsidR="00435ACC" w:rsidRPr="00AA0B54">
        <w:rPr>
          <w:rFonts w:ascii="Times New Roman" w:eastAsia="Times New Roman" w:hAnsi="Times New Roman" w:cs="Times New Roman"/>
          <w:bCs/>
          <w:sz w:val="28"/>
          <w:szCs w:val="28"/>
          <w:lang w:eastAsia="ru-RU"/>
        </w:rPr>
        <w:t>dur</w:t>
      </w:r>
    </w:p>
    <w:p w:rsidR="00435ACC" w:rsidRPr="00AA0B54" w:rsidRDefault="0004459E" w:rsidP="0004459E">
      <w:pPr>
        <w:spacing w:line="360" w:lineRule="auto"/>
        <w:ind w:left="567"/>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Кабалевский  Д.          </w:t>
      </w:r>
      <w:r w:rsidR="00435ACC" w:rsidRPr="00AA0B54">
        <w:rPr>
          <w:rFonts w:ascii="Times New Roman" w:eastAsia="Times New Roman" w:hAnsi="Times New Roman" w:cs="Times New Roman"/>
          <w:bCs/>
          <w:sz w:val="28"/>
          <w:szCs w:val="28"/>
          <w:lang w:val="ru-RU" w:eastAsia="ru-RU"/>
        </w:rPr>
        <w:t xml:space="preserve">Соч. 51.Вариации </w:t>
      </w:r>
      <w:r w:rsidR="00435ACC" w:rsidRPr="00AA0B54">
        <w:rPr>
          <w:rFonts w:ascii="Times New Roman" w:eastAsia="Times New Roman" w:hAnsi="Times New Roman" w:cs="Times New Roman"/>
          <w:bCs/>
          <w:sz w:val="28"/>
          <w:szCs w:val="28"/>
          <w:lang w:eastAsia="ru-RU"/>
        </w:rPr>
        <w:t>F</w:t>
      </w:r>
      <w:r w:rsidR="00435ACC" w:rsidRPr="00AA0B54">
        <w:rPr>
          <w:rFonts w:ascii="Times New Roman" w:eastAsia="Times New Roman" w:hAnsi="Times New Roman" w:cs="Times New Roman"/>
          <w:bCs/>
          <w:sz w:val="28"/>
          <w:szCs w:val="28"/>
          <w:lang w:val="ru-RU" w:eastAsia="ru-RU"/>
        </w:rPr>
        <w:t>-</w:t>
      </w:r>
      <w:r w:rsidR="00435ACC" w:rsidRPr="00AA0B54">
        <w:rPr>
          <w:rFonts w:ascii="Times New Roman" w:eastAsia="Times New Roman" w:hAnsi="Times New Roman" w:cs="Times New Roman"/>
          <w:bCs/>
          <w:sz w:val="28"/>
          <w:szCs w:val="28"/>
          <w:lang w:eastAsia="ru-RU"/>
        </w:rPr>
        <w:t>dur</w:t>
      </w:r>
    </w:p>
    <w:p w:rsidR="00435ACC" w:rsidRPr="00AA0B54" w:rsidRDefault="0004459E" w:rsidP="0004459E">
      <w:pPr>
        <w:spacing w:line="360" w:lineRule="auto"/>
        <w:ind w:left="567"/>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435ACC" w:rsidRPr="00AA0B54">
        <w:rPr>
          <w:rFonts w:ascii="Times New Roman" w:eastAsia="Times New Roman" w:hAnsi="Times New Roman" w:cs="Times New Roman"/>
          <w:bCs/>
          <w:sz w:val="28"/>
          <w:szCs w:val="28"/>
          <w:lang w:val="ru-RU" w:eastAsia="ru-RU"/>
        </w:rPr>
        <w:t xml:space="preserve">Клементи М.             </w:t>
      </w:r>
      <w:r>
        <w:rPr>
          <w:rFonts w:ascii="Times New Roman" w:eastAsia="Times New Roman" w:hAnsi="Times New Roman" w:cs="Times New Roman"/>
          <w:bCs/>
          <w:sz w:val="28"/>
          <w:szCs w:val="28"/>
          <w:lang w:val="ru-RU" w:eastAsia="ru-RU"/>
        </w:rPr>
        <w:t xml:space="preserve"> </w:t>
      </w:r>
      <w:r w:rsidR="00435ACC" w:rsidRPr="00AA0B54">
        <w:rPr>
          <w:rFonts w:ascii="Times New Roman" w:eastAsia="Times New Roman" w:hAnsi="Times New Roman" w:cs="Times New Roman"/>
          <w:bCs/>
          <w:sz w:val="28"/>
          <w:szCs w:val="28"/>
          <w:lang w:val="ru-RU" w:eastAsia="ru-RU"/>
        </w:rPr>
        <w:t xml:space="preserve"> Соч. 36. №1 Сонатина С-</w:t>
      </w:r>
      <w:r w:rsidR="00435ACC" w:rsidRPr="00AA0B54">
        <w:rPr>
          <w:rFonts w:ascii="Times New Roman" w:eastAsia="Times New Roman" w:hAnsi="Times New Roman" w:cs="Times New Roman"/>
          <w:bCs/>
          <w:sz w:val="28"/>
          <w:szCs w:val="28"/>
          <w:lang w:eastAsia="ru-RU"/>
        </w:rPr>
        <w:t>dur</w:t>
      </w:r>
    </w:p>
    <w:p w:rsidR="00435ACC" w:rsidRPr="00AA0B54" w:rsidRDefault="0004459E" w:rsidP="0004459E">
      <w:pPr>
        <w:pStyle w:val="af"/>
        <w:spacing w:line="360" w:lineRule="auto"/>
        <w:ind w:left="567"/>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435ACC" w:rsidRPr="00AA0B54">
        <w:rPr>
          <w:rFonts w:ascii="Times New Roman" w:eastAsia="Times New Roman" w:hAnsi="Times New Roman" w:cs="Times New Roman"/>
          <w:bCs/>
          <w:sz w:val="28"/>
          <w:szCs w:val="28"/>
          <w:lang w:val="ru-RU" w:eastAsia="ru-RU"/>
        </w:rPr>
        <w:t xml:space="preserve">Любарский Н.            </w:t>
      </w:r>
      <w:r>
        <w:rPr>
          <w:rFonts w:ascii="Times New Roman" w:eastAsia="Times New Roman" w:hAnsi="Times New Roman" w:cs="Times New Roman"/>
          <w:bCs/>
          <w:sz w:val="28"/>
          <w:szCs w:val="28"/>
          <w:lang w:val="ru-RU" w:eastAsia="ru-RU"/>
        </w:rPr>
        <w:t xml:space="preserve"> </w:t>
      </w:r>
      <w:r w:rsidR="00435ACC" w:rsidRPr="00AA0B54">
        <w:rPr>
          <w:rFonts w:ascii="Times New Roman" w:eastAsia="Times New Roman" w:hAnsi="Times New Roman" w:cs="Times New Roman"/>
          <w:bCs/>
          <w:sz w:val="28"/>
          <w:szCs w:val="28"/>
          <w:lang w:val="ru-RU" w:eastAsia="ru-RU"/>
        </w:rPr>
        <w:t xml:space="preserve">Вариации </w:t>
      </w:r>
      <w:r w:rsidR="00435ACC" w:rsidRPr="00AA0B54">
        <w:rPr>
          <w:rFonts w:ascii="Times New Roman" w:eastAsia="Times New Roman" w:hAnsi="Times New Roman" w:cs="Times New Roman"/>
          <w:bCs/>
          <w:sz w:val="28"/>
          <w:szCs w:val="28"/>
          <w:lang w:eastAsia="ru-RU"/>
        </w:rPr>
        <w:t>G</w:t>
      </w:r>
      <w:r w:rsidR="00435ACC" w:rsidRPr="00AA0B54">
        <w:rPr>
          <w:rFonts w:ascii="Times New Roman" w:eastAsia="Times New Roman" w:hAnsi="Times New Roman" w:cs="Times New Roman"/>
          <w:bCs/>
          <w:sz w:val="28"/>
          <w:szCs w:val="28"/>
          <w:lang w:val="ru-RU" w:eastAsia="ru-RU"/>
        </w:rPr>
        <w:t>-</w:t>
      </w:r>
      <w:r w:rsidR="00435ACC" w:rsidRPr="00AA0B54">
        <w:rPr>
          <w:rFonts w:ascii="Times New Roman" w:eastAsia="Times New Roman" w:hAnsi="Times New Roman" w:cs="Times New Roman"/>
          <w:bCs/>
          <w:sz w:val="28"/>
          <w:szCs w:val="28"/>
          <w:lang w:eastAsia="ru-RU"/>
        </w:rPr>
        <w:t>moll</w:t>
      </w:r>
    </w:p>
    <w:p w:rsidR="00435ACC" w:rsidRPr="00AA0B54" w:rsidRDefault="00032C46" w:rsidP="0004459E">
      <w:pPr>
        <w:spacing w:line="360" w:lineRule="auto"/>
        <w:ind w:left="567"/>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435ACC" w:rsidRPr="00AA0B54">
        <w:rPr>
          <w:rFonts w:ascii="Times New Roman" w:eastAsia="Times New Roman" w:hAnsi="Times New Roman" w:cs="Times New Roman"/>
          <w:bCs/>
          <w:sz w:val="28"/>
          <w:szCs w:val="28"/>
          <w:lang w:val="ru-RU" w:eastAsia="ru-RU"/>
        </w:rPr>
        <w:t xml:space="preserve">Моцарт В.                   Вариации на тему из оперы </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w:t>
      </w:r>
      <w:r w:rsidR="00AA0B54">
        <w:rPr>
          <w:rFonts w:ascii="Times New Roman" w:eastAsia="Times New Roman" w:hAnsi="Times New Roman" w:cs="Times New Roman"/>
          <w:bCs/>
          <w:sz w:val="28"/>
          <w:szCs w:val="28"/>
          <w:lang w:val="ru-RU" w:eastAsia="ru-RU"/>
        </w:rPr>
        <w:t xml:space="preserve">           </w:t>
      </w:r>
      <w:r w:rsidRPr="00AA0B54">
        <w:rPr>
          <w:rFonts w:ascii="Times New Roman" w:eastAsia="Times New Roman" w:hAnsi="Times New Roman" w:cs="Times New Roman"/>
          <w:bCs/>
          <w:sz w:val="28"/>
          <w:szCs w:val="28"/>
          <w:lang w:val="ru-RU" w:eastAsia="ru-RU"/>
        </w:rPr>
        <w:t xml:space="preserve"> </w:t>
      </w:r>
      <w:r w:rsidR="0004459E">
        <w:rPr>
          <w:rFonts w:ascii="Times New Roman" w:eastAsia="Times New Roman" w:hAnsi="Times New Roman" w:cs="Times New Roman"/>
          <w:bCs/>
          <w:sz w:val="28"/>
          <w:szCs w:val="28"/>
          <w:lang w:val="ru-RU" w:eastAsia="ru-RU"/>
        </w:rPr>
        <w:t xml:space="preserve">    </w:t>
      </w:r>
      <w:r w:rsidRPr="00AA0B54">
        <w:rPr>
          <w:rFonts w:ascii="Times New Roman" w:eastAsia="Times New Roman" w:hAnsi="Times New Roman" w:cs="Times New Roman"/>
          <w:bCs/>
          <w:sz w:val="28"/>
          <w:szCs w:val="28"/>
          <w:lang w:val="ru-RU" w:eastAsia="ru-RU"/>
        </w:rPr>
        <w:t>«Волшебная флейта</w:t>
      </w:r>
    </w:p>
    <w:p w:rsidR="00435ACC" w:rsidRPr="00AA0B54" w:rsidRDefault="00435ACC" w:rsidP="0004459E">
      <w:pPr>
        <w:pStyle w:val="af"/>
        <w:numPr>
          <w:ilvl w:val="0"/>
          <w:numId w:val="7"/>
        </w:numPr>
        <w:spacing w:line="360" w:lineRule="auto"/>
        <w:ind w:left="567" w:firstLine="0"/>
        <w:rPr>
          <w:rFonts w:ascii="Times New Roman" w:eastAsia="Times New Roman" w:hAnsi="Times New Roman" w:cs="Times New Roman"/>
          <w:b/>
          <w:bCs/>
          <w:i/>
          <w:sz w:val="28"/>
          <w:szCs w:val="28"/>
          <w:lang w:eastAsia="ru-RU"/>
        </w:rPr>
      </w:pPr>
      <w:r w:rsidRPr="00AA0B54">
        <w:rPr>
          <w:rFonts w:ascii="Times New Roman" w:eastAsia="Times New Roman" w:hAnsi="Times New Roman" w:cs="Times New Roman"/>
          <w:b/>
          <w:bCs/>
          <w:i/>
          <w:sz w:val="28"/>
          <w:szCs w:val="28"/>
          <w:lang w:val="ru-RU" w:eastAsia="ru-RU"/>
        </w:rPr>
        <w:t xml:space="preserve"> </w:t>
      </w:r>
      <w:r w:rsidRPr="00AA0B54">
        <w:rPr>
          <w:rFonts w:ascii="Times New Roman" w:eastAsia="Times New Roman" w:hAnsi="Times New Roman" w:cs="Times New Roman"/>
          <w:b/>
          <w:bCs/>
          <w:i/>
          <w:sz w:val="28"/>
          <w:szCs w:val="28"/>
          <w:lang w:eastAsia="ru-RU"/>
        </w:rPr>
        <w:t>Пьесы</w:t>
      </w:r>
    </w:p>
    <w:p w:rsidR="00435ACC" w:rsidRPr="00EA4F40" w:rsidRDefault="0004459E" w:rsidP="0004459E">
      <w:pPr>
        <w:spacing w:line="360" w:lineRule="auto"/>
        <w:rPr>
          <w:rFonts w:ascii="Times New Roman" w:eastAsia="Times New Roman" w:hAnsi="Times New Roman" w:cs="Times New Roman"/>
          <w:bCs/>
          <w:sz w:val="28"/>
          <w:szCs w:val="28"/>
          <w:lang w:eastAsia="ru-RU"/>
        </w:rPr>
      </w:pPr>
      <w:r w:rsidRPr="00EA4F40">
        <w:rPr>
          <w:rFonts w:ascii="Times New Roman" w:eastAsia="Times New Roman" w:hAnsi="Times New Roman" w:cs="Times New Roman"/>
          <w:bCs/>
          <w:sz w:val="28"/>
          <w:szCs w:val="28"/>
          <w:lang w:eastAsia="ru-RU"/>
        </w:rPr>
        <w:t xml:space="preserve">        </w:t>
      </w:r>
      <w:r w:rsidR="00435ACC" w:rsidRPr="00457744">
        <w:rPr>
          <w:rFonts w:ascii="Times New Roman" w:eastAsia="Times New Roman" w:hAnsi="Times New Roman" w:cs="Times New Roman"/>
          <w:bCs/>
          <w:sz w:val="28"/>
          <w:szCs w:val="28"/>
          <w:lang w:val="ru-RU" w:eastAsia="ru-RU"/>
        </w:rPr>
        <w:t>Бетховен</w:t>
      </w:r>
      <w:r w:rsidR="00435ACC" w:rsidRPr="00EA4F40">
        <w:rPr>
          <w:rFonts w:ascii="Times New Roman" w:eastAsia="Times New Roman" w:hAnsi="Times New Roman" w:cs="Times New Roman"/>
          <w:bCs/>
          <w:sz w:val="28"/>
          <w:szCs w:val="28"/>
          <w:lang w:eastAsia="ru-RU"/>
        </w:rPr>
        <w:t xml:space="preserve"> </w:t>
      </w:r>
      <w:r w:rsidR="00435ACC" w:rsidRPr="00457744">
        <w:rPr>
          <w:rFonts w:ascii="Times New Roman" w:eastAsia="Times New Roman" w:hAnsi="Times New Roman" w:cs="Times New Roman"/>
          <w:bCs/>
          <w:sz w:val="28"/>
          <w:szCs w:val="28"/>
          <w:lang w:val="ru-RU" w:eastAsia="ru-RU"/>
        </w:rPr>
        <w:t>Л</w:t>
      </w:r>
      <w:r w:rsidR="00435ACC" w:rsidRPr="00EA4F40">
        <w:rPr>
          <w:rFonts w:ascii="Times New Roman" w:eastAsia="Times New Roman" w:hAnsi="Times New Roman" w:cs="Times New Roman"/>
          <w:bCs/>
          <w:sz w:val="28"/>
          <w:szCs w:val="28"/>
          <w:lang w:eastAsia="ru-RU"/>
        </w:rPr>
        <w:t xml:space="preserve">.                 </w:t>
      </w:r>
      <w:r w:rsidR="00435ACC" w:rsidRPr="00457744">
        <w:rPr>
          <w:rFonts w:ascii="Times New Roman" w:eastAsia="Times New Roman" w:hAnsi="Times New Roman" w:cs="Times New Roman"/>
          <w:bCs/>
          <w:sz w:val="28"/>
          <w:szCs w:val="28"/>
          <w:lang w:val="ru-RU" w:eastAsia="ru-RU"/>
        </w:rPr>
        <w:t>Экосезы</w:t>
      </w:r>
      <w:r w:rsidR="00435ACC" w:rsidRPr="00EA4F40">
        <w:rPr>
          <w:rFonts w:ascii="Times New Roman" w:eastAsia="Times New Roman" w:hAnsi="Times New Roman" w:cs="Times New Roman"/>
          <w:bCs/>
          <w:sz w:val="28"/>
          <w:szCs w:val="28"/>
          <w:lang w:eastAsia="ru-RU"/>
        </w:rPr>
        <w:t xml:space="preserve">: </w:t>
      </w:r>
      <w:r w:rsidR="00435ACC" w:rsidRPr="0004459E">
        <w:rPr>
          <w:rFonts w:ascii="Times New Roman" w:eastAsia="Times New Roman" w:hAnsi="Times New Roman" w:cs="Times New Roman"/>
          <w:bCs/>
          <w:sz w:val="28"/>
          <w:szCs w:val="28"/>
          <w:lang w:eastAsia="ru-RU"/>
        </w:rPr>
        <w:t>Es</w:t>
      </w:r>
      <w:r w:rsidR="00435ACC" w:rsidRPr="00EA4F40">
        <w:rPr>
          <w:rFonts w:ascii="Times New Roman" w:eastAsia="Times New Roman" w:hAnsi="Times New Roman" w:cs="Times New Roman"/>
          <w:bCs/>
          <w:sz w:val="28"/>
          <w:szCs w:val="28"/>
          <w:lang w:eastAsia="ru-RU"/>
        </w:rPr>
        <w:t xml:space="preserve"> –</w:t>
      </w:r>
      <w:r w:rsidR="00435ACC" w:rsidRPr="0004459E">
        <w:rPr>
          <w:rFonts w:ascii="Times New Roman" w:eastAsia="Times New Roman" w:hAnsi="Times New Roman" w:cs="Times New Roman"/>
          <w:bCs/>
          <w:sz w:val="28"/>
          <w:szCs w:val="28"/>
          <w:lang w:eastAsia="ru-RU"/>
        </w:rPr>
        <w:t>dur</w:t>
      </w:r>
      <w:r w:rsidR="00435ACC" w:rsidRPr="00EA4F40">
        <w:rPr>
          <w:rFonts w:ascii="Times New Roman" w:eastAsia="Times New Roman" w:hAnsi="Times New Roman" w:cs="Times New Roman"/>
          <w:bCs/>
          <w:sz w:val="28"/>
          <w:szCs w:val="28"/>
          <w:lang w:eastAsia="ru-RU"/>
        </w:rPr>
        <w:t xml:space="preserve"> , </w:t>
      </w:r>
      <w:r w:rsidR="00435ACC" w:rsidRPr="0004459E">
        <w:rPr>
          <w:rFonts w:ascii="Times New Roman" w:eastAsia="Times New Roman" w:hAnsi="Times New Roman" w:cs="Times New Roman"/>
          <w:bCs/>
          <w:sz w:val="28"/>
          <w:szCs w:val="28"/>
          <w:lang w:eastAsia="ru-RU"/>
        </w:rPr>
        <w:t>G</w:t>
      </w:r>
      <w:r w:rsidR="00435ACC" w:rsidRPr="00EA4F40">
        <w:rPr>
          <w:rFonts w:ascii="Times New Roman" w:eastAsia="Times New Roman" w:hAnsi="Times New Roman" w:cs="Times New Roman"/>
          <w:bCs/>
          <w:sz w:val="28"/>
          <w:szCs w:val="28"/>
          <w:lang w:eastAsia="ru-RU"/>
        </w:rPr>
        <w:t xml:space="preserve"> – </w:t>
      </w:r>
      <w:r w:rsidR="00435ACC" w:rsidRPr="0004459E">
        <w:rPr>
          <w:rFonts w:ascii="Times New Roman" w:eastAsia="Times New Roman" w:hAnsi="Times New Roman" w:cs="Times New Roman"/>
          <w:bCs/>
          <w:sz w:val="28"/>
          <w:szCs w:val="28"/>
          <w:lang w:eastAsia="ru-RU"/>
        </w:rPr>
        <w:t>dur</w:t>
      </w:r>
      <w:r w:rsidR="00435ACC" w:rsidRPr="00EA4F40">
        <w:rPr>
          <w:rFonts w:ascii="Times New Roman" w:eastAsia="Times New Roman" w:hAnsi="Times New Roman" w:cs="Times New Roman"/>
          <w:bCs/>
          <w:sz w:val="28"/>
          <w:szCs w:val="28"/>
          <w:lang w:eastAsia="ru-RU"/>
        </w:rPr>
        <w:t>, «</w:t>
      </w:r>
      <w:r w:rsidR="00435ACC" w:rsidRPr="00457744">
        <w:rPr>
          <w:rFonts w:ascii="Times New Roman" w:eastAsia="Times New Roman" w:hAnsi="Times New Roman" w:cs="Times New Roman"/>
          <w:bCs/>
          <w:sz w:val="28"/>
          <w:szCs w:val="28"/>
          <w:lang w:val="ru-RU" w:eastAsia="ru-RU"/>
        </w:rPr>
        <w:t>К</w:t>
      </w:r>
      <w:r w:rsidR="00435ACC" w:rsidRPr="00EA4F40">
        <w:rPr>
          <w:rFonts w:ascii="Times New Roman" w:eastAsia="Times New Roman" w:hAnsi="Times New Roman" w:cs="Times New Roman"/>
          <w:bCs/>
          <w:sz w:val="28"/>
          <w:szCs w:val="28"/>
          <w:lang w:eastAsia="ru-RU"/>
        </w:rPr>
        <w:t xml:space="preserve"> </w:t>
      </w:r>
      <w:r w:rsidR="00435ACC" w:rsidRPr="00457744">
        <w:rPr>
          <w:rFonts w:ascii="Times New Roman" w:eastAsia="Times New Roman" w:hAnsi="Times New Roman" w:cs="Times New Roman"/>
          <w:bCs/>
          <w:sz w:val="28"/>
          <w:szCs w:val="28"/>
          <w:lang w:val="ru-RU" w:eastAsia="ru-RU"/>
        </w:rPr>
        <w:t>Элизе</w:t>
      </w:r>
      <w:r w:rsidR="00435ACC" w:rsidRPr="00EA4F40">
        <w:rPr>
          <w:rFonts w:ascii="Times New Roman" w:eastAsia="Times New Roman" w:hAnsi="Times New Roman" w:cs="Times New Roman"/>
          <w:bCs/>
          <w:sz w:val="28"/>
          <w:szCs w:val="28"/>
          <w:lang w:eastAsia="ru-RU"/>
        </w:rPr>
        <w:t>»</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Бойко И.                     «Качели» из цикла «джазовые </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акварели»</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Глиэр Р.                      «соч.43,№6 –«Рондо»</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Гречанинов А.            Соч.123 «Бусинки» (по выбору)</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Майкапар С.                Соч.28 Бирюльки»: «Маленький </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командир», «Мотылёк», «Мимолётное </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видение»</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Чайковский П.            Соч.39 «Детский альбом» : Болезнь</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куклы, Старинная французская</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песенка</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Шостакович Д.            Вальс, Грустная сказка</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Шуман Р.                     Соч.68 «альбом для юношества»:</w:t>
      </w:r>
    </w:p>
    <w:p w:rsidR="00435ACC" w:rsidRPr="00AA0B54" w:rsidRDefault="00435ACC" w:rsidP="0004459E">
      <w:pPr>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lastRenderedPageBreak/>
        <w:t xml:space="preserve">                                      Мелодия, Марш, Первая утрата</w:t>
      </w:r>
    </w:p>
    <w:p w:rsidR="00435ACC" w:rsidRPr="0004459E" w:rsidRDefault="00435ACC" w:rsidP="0004459E">
      <w:pPr>
        <w:pStyle w:val="af"/>
        <w:numPr>
          <w:ilvl w:val="0"/>
          <w:numId w:val="7"/>
        </w:numPr>
        <w:spacing w:line="360" w:lineRule="auto"/>
        <w:rPr>
          <w:rFonts w:ascii="Times New Roman" w:eastAsia="Times New Roman" w:hAnsi="Times New Roman" w:cs="Times New Roman"/>
          <w:b/>
          <w:bCs/>
          <w:i/>
          <w:sz w:val="28"/>
          <w:szCs w:val="28"/>
          <w:lang w:eastAsia="ru-RU"/>
        </w:rPr>
      </w:pPr>
      <w:r w:rsidRPr="0004459E">
        <w:rPr>
          <w:rFonts w:ascii="Times New Roman" w:eastAsia="Times New Roman" w:hAnsi="Times New Roman" w:cs="Times New Roman"/>
          <w:b/>
          <w:bCs/>
          <w:i/>
          <w:sz w:val="28"/>
          <w:szCs w:val="28"/>
          <w:lang w:eastAsia="ru-RU"/>
        </w:rPr>
        <w:t>Этюды</w:t>
      </w:r>
    </w:p>
    <w:p w:rsidR="00435ACC" w:rsidRPr="0004459E" w:rsidRDefault="0004459E" w:rsidP="0004459E">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Бу</w:t>
      </w:r>
      <w:r w:rsidR="00435ACC" w:rsidRPr="0004459E">
        <w:rPr>
          <w:rFonts w:ascii="Times New Roman" w:eastAsia="Times New Roman" w:hAnsi="Times New Roman" w:cs="Times New Roman"/>
          <w:bCs/>
          <w:sz w:val="28"/>
          <w:szCs w:val="28"/>
          <w:lang w:val="ru-RU" w:eastAsia="ru-RU"/>
        </w:rPr>
        <w:t>ргмюллер Ф.            Соч.100 «25 маленьких этюдов»</w:t>
      </w:r>
    </w:p>
    <w:p w:rsidR="00435ACC" w:rsidRPr="00AA0B54" w:rsidRDefault="00435ACC" w:rsidP="0004459E">
      <w:pPr>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Гедике А.                      Соч. 32   №№ 11, 12, 15, 18, 19, 24</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Лемуан А.                     Соч. 37 № 1, 2, 6, 7, 10, 17, 27</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Лешгорн А.                  Соч.65 №№ 3,5,7,9.27,29</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Черни-Гермер              «Избранные фортепианные этюды» </w:t>
      </w:r>
    </w:p>
    <w:p w:rsidR="00435ACC" w:rsidRPr="00AA0B54" w:rsidRDefault="00435ACC" w:rsidP="0004459E">
      <w:pPr>
        <w:pStyle w:val="af"/>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 10,11,13-18,20,21, 23-29,4</w:t>
      </w:r>
    </w:p>
    <w:p w:rsidR="00435ACC" w:rsidRPr="00AA0B54" w:rsidRDefault="00435ACC" w:rsidP="0004459E">
      <w:pPr>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Шитте А.                       Соч.160 «25 маленьких этюдов»</w:t>
      </w:r>
    </w:p>
    <w:p w:rsidR="00435ACC" w:rsidRPr="00AA0B54" w:rsidRDefault="00435ACC" w:rsidP="0004459E">
      <w:pPr>
        <w:spacing w:line="360" w:lineRule="auto"/>
        <w:ind w:left="567"/>
        <w:rPr>
          <w:rFonts w:ascii="Times New Roman" w:eastAsia="Times New Roman" w:hAnsi="Times New Roman" w:cs="Times New Roman"/>
          <w:bCs/>
          <w:sz w:val="28"/>
          <w:szCs w:val="28"/>
          <w:lang w:val="ru-RU" w:eastAsia="ru-RU"/>
        </w:rPr>
      </w:pPr>
      <w:r w:rsidRPr="00AA0B54">
        <w:rPr>
          <w:rFonts w:ascii="Times New Roman" w:eastAsia="Times New Roman" w:hAnsi="Times New Roman" w:cs="Times New Roman"/>
          <w:bCs/>
          <w:sz w:val="28"/>
          <w:szCs w:val="28"/>
          <w:lang w:val="ru-RU" w:eastAsia="ru-RU"/>
        </w:rPr>
        <w:t xml:space="preserve">                                       №№ 16, 21-23</w:t>
      </w:r>
    </w:p>
    <w:p w:rsidR="00435ACC" w:rsidRPr="00A56C64" w:rsidRDefault="00435ACC" w:rsidP="0004459E">
      <w:pPr>
        <w:spacing w:line="360" w:lineRule="auto"/>
        <w:ind w:left="567"/>
        <w:rPr>
          <w:rFonts w:eastAsia="Times New Roman" w:cs="Times New Roman"/>
          <w:bCs/>
          <w:lang w:val="ru-RU" w:eastAsia="ru-RU"/>
        </w:rPr>
      </w:pPr>
    </w:p>
    <w:p w:rsidR="004B086C" w:rsidRPr="0004459E" w:rsidRDefault="004B086C" w:rsidP="0004459E">
      <w:pPr>
        <w:widowControl w:val="0"/>
        <w:shd w:val="clear" w:color="auto" w:fill="FFFFFF"/>
        <w:autoSpaceDE w:val="0"/>
        <w:autoSpaceDN w:val="0"/>
        <w:adjustRightInd w:val="0"/>
        <w:spacing w:line="360" w:lineRule="auto"/>
        <w:ind w:firstLine="567"/>
        <w:contextualSpacing/>
        <w:rPr>
          <w:rFonts w:ascii="Times New Roman" w:eastAsia="Times New Roman" w:hAnsi="Times New Roman"/>
          <w:sz w:val="28"/>
          <w:szCs w:val="28"/>
          <w:lang w:val="ru-RU" w:eastAsia="ru-RU"/>
        </w:rPr>
      </w:pPr>
      <w:r w:rsidRPr="0004459E">
        <w:rPr>
          <w:rFonts w:ascii="Times New Roman" w:eastAsia="Times New Roman" w:hAnsi="Times New Roman"/>
          <w:b/>
          <w:bCs/>
          <w:spacing w:val="-1"/>
          <w:sz w:val="28"/>
          <w:szCs w:val="28"/>
          <w:lang w:val="ru-RU" w:eastAsia="ru-RU"/>
        </w:rPr>
        <w:t>Примерный репертуарный список зачета в конце первого полугодия</w:t>
      </w:r>
    </w:p>
    <w:p w:rsidR="00A56C64" w:rsidRPr="00D25C2C" w:rsidRDefault="00A56C64" w:rsidP="0004459E">
      <w:pPr>
        <w:keepNext/>
        <w:spacing w:line="360" w:lineRule="auto"/>
        <w:ind w:left="567"/>
        <w:jc w:val="both"/>
        <w:outlineLvl w:val="1"/>
        <w:rPr>
          <w:rFonts w:ascii="Times New Roman" w:eastAsia="ヒラギノ角ゴ Pro W3" w:hAnsi="Times New Roman" w:cs="Times New Roman"/>
          <w:i/>
          <w:sz w:val="28"/>
          <w:szCs w:val="28"/>
          <w:lang w:val="ru-RU"/>
        </w:rPr>
      </w:pPr>
      <w:r w:rsidRPr="00D25C2C">
        <w:rPr>
          <w:rFonts w:ascii="Times New Roman" w:eastAsia="ヒラギノ角ゴ Pro W3" w:hAnsi="Times New Roman" w:cs="Times New Roman"/>
          <w:i/>
          <w:sz w:val="28"/>
          <w:szCs w:val="28"/>
          <w:lang w:val="ru-RU"/>
        </w:rPr>
        <w:t>Вариант 1</w:t>
      </w:r>
    </w:p>
    <w:p w:rsidR="00A56C64" w:rsidRPr="00A56C64" w:rsidRDefault="00A56C64" w:rsidP="0004459E">
      <w:pPr>
        <w:pStyle w:val="af"/>
        <w:numPr>
          <w:ilvl w:val="0"/>
          <w:numId w:val="18"/>
        </w:numPr>
        <w:suppressAutoHyphens w:val="0"/>
        <w:spacing w:line="360" w:lineRule="auto"/>
        <w:rPr>
          <w:rFonts w:ascii="Times New Roman" w:eastAsia="Calibri" w:hAnsi="Times New Roman" w:cs="Times New Roman"/>
          <w:color w:val="000000"/>
          <w:sz w:val="28"/>
          <w:szCs w:val="28"/>
          <w:lang w:val="ru-RU"/>
        </w:rPr>
      </w:pPr>
      <w:r w:rsidRPr="00A56C64">
        <w:rPr>
          <w:rFonts w:ascii="Times New Roman" w:eastAsia="Calibri" w:hAnsi="Times New Roman" w:cs="Times New Roman"/>
          <w:color w:val="000000"/>
          <w:sz w:val="28"/>
          <w:szCs w:val="28"/>
          <w:lang w:val="ru-RU"/>
        </w:rPr>
        <w:t>И.С. Бах нотная тетрадь А.М. Бах</w:t>
      </w:r>
    </w:p>
    <w:p w:rsidR="00AA0B54" w:rsidRPr="00934FF6" w:rsidRDefault="00AA0B54" w:rsidP="00934FF6">
      <w:pPr>
        <w:pStyle w:val="af"/>
        <w:numPr>
          <w:ilvl w:val="0"/>
          <w:numId w:val="18"/>
        </w:numPr>
        <w:suppressAutoHyphens w:val="0"/>
        <w:spacing w:line="360" w:lineRule="auto"/>
        <w:rPr>
          <w:rFonts w:ascii="Times New Roman" w:eastAsia="Calibri" w:hAnsi="Times New Roman" w:cs="Times New Roman"/>
          <w:color w:val="000000"/>
          <w:sz w:val="28"/>
          <w:szCs w:val="28"/>
          <w:lang w:val="ru-RU"/>
        </w:rPr>
      </w:pPr>
      <w:r w:rsidRPr="00934FF6">
        <w:rPr>
          <w:rFonts w:ascii="Times New Roman" w:eastAsia="Calibri" w:hAnsi="Times New Roman" w:cs="Times New Roman"/>
          <w:color w:val="000000"/>
          <w:sz w:val="28"/>
          <w:szCs w:val="28"/>
          <w:lang w:val="ru-RU"/>
        </w:rPr>
        <w:t xml:space="preserve"> Щуровский </w:t>
      </w:r>
      <w:r w:rsidR="00934FF6" w:rsidRPr="00934FF6">
        <w:rPr>
          <w:rFonts w:ascii="Times New Roman" w:eastAsia="Calibri" w:hAnsi="Times New Roman" w:cs="Times New Roman"/>
          <w:color w:val="000000"/>
          <w:sz w:val="28"/>
          <w:szCs w:val="28"/>
          <w:lang w:val="ru-RU"/>
        </w:rPr>
        <w:t>Ю</w:t>
      </w:r>
      <w:r w:rsidR="00934FF6">
        <w:rPr>
          <w:rFonts w:ascii="Times New Roman" w:eastAsia="Calibri" w:hAnsi="Times New Roman" w:cs="Times New Roman"/>
          <w:color w:val="000000"/>
          <w:sz w:val="28"/>
          <w:szCs w:val="28"/>
          <w:lang w:val="ru-RU"/>
        </w:rPr>
        <w:t>.</w:t>
      </w:r>
      <w:r w:rsidR="00934FF6" w:rsidRPr="00934FF6">
        <w:rPr>
          <w:rFonts w:ascii="Times New Roman" w:eastAsia="Calibri" w:hAnsi="Times New Roman" w:cs="Times New Roman"/>
          <w:color w:val="000000"/>
          <w:sz w:val="28"/>
          <w:szCs w:val="28"/>
          <w:lang w:val="ru-RU"/>
        </w:rPr>
        <w:t xml:space="preserve"> </w:t>
      </w:r>
      <w:r w:rsidRPr="00934FF6">
        <w:rPr>
          <w:rFonts w:ascii="Times New Roman" w:eastAsia="Calibri" w:hAnsi="Times New Roman" w:cs="Times New Roman"/>
          <w:color w:val="000000"/>
          <w:sz w:val="28"/>
          <w:szCs w:val="28"/>
          <w:lang w:val="ru-RU"/>
        </w:rPr>
        <w:t>«Часы»</w:t>
      </w:r>
    </w:p>
    <w:p w:rsidR="00AA0B54" w:rsidRPr="0004459E" w:rsidRDefault="0004459E" w:rsidP="0004459E">
      <w:pPr>
        <w:keepNext/>
        <w:spacing w:line="360" w:lineRule="auto"/>
        <w:jc w:val="both"/>
        <w:outlineLvl w:val="1"/>
        <w:rPr>
          <w:rFonts w:ascii="Times New Roman" w:eastAsia="ヒラギノ角ゴ Pro W3" w:hAnsi="Times New Roman" w:cs="Times New Roman"/>
          <w:i/>
          <w:sz w:val="28"/>
          <w:szCs w:val="28"/>
          <w:lang w:val="ru-RU"/>
        </w:rPr>
      </w:pPr>
      <w:r>
        <w:rPr>
          <w:rFonts w:ascii="Times New Roman" w:eastAsia="ヒラギノ角ゴ Pro W3" w:hAnsi="Times New Roman" w:cs="Times New Roman"/>
          <w:i/>
          <w:sz w:val="28"/>
          <w:szCs w:val="28"/>
          <w:lang w:val="ru-RU"/>
        </w:rPr>
        <w:t xml:space="preserve">      </w:t>
      </w:r>
      <w:r w:rsidR="00AA0B54" w:rsidRPr="0004459E">
        <w:rPr>
          <w:rFonts w:ascii="Times New Roman" w:eastAsia="ヒラギノ角ゴ Pro W3" w:hAnsi="Times New Roman" w:cs="Times New Roman"/>
          <w:i/>
          <w:sz w:val="28"/>
          <w:szCs w:val="28"/>
          <w:lang w:val="ru-RU"/>
        </w:rPr>
        <w:t>Вариант 2</w:t>
      </w:r>
    </w:p>
    <w:p w:rsidR="00A56C64" w:rsidRPr="00AA0B54" w:rsidRDefault="00AA0B54" w:rsidP="0004459E">
      <w:pPr>
        <w:pStyle w:val="af"/>
        <w:suppressAutoHyphens w:val="0"/>
        <w:spacing w:line="360" w:lineRule="auto"/>
        <w:ind w:hanging="294"/>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1.</w:t>
      </w:r>
      <w:r w:rsidR="00A56C64" w:rsidRPr="00AA0B54">
        <w:rPr>
          <w:rFonts w:ascii="Times New Roman" w:eastAsia="Calibri" w:hAnsi="Times New Roman" w:cs="Times New Roman"/>
          <w:color w:val="000000"/>
          <w:sz w:val="28"/>
          <w:szCs w:val="28"/>
          <w:lang w:val="ru-RU"/>
        </w:rPr>
        <w:t xml:space="preserve"> Жилинскис  </w:t>
      </w:r>
      <w:r w:rsidR="00934FF6" w:rsidRPr="00AA0B54">
        <w:rPr>
          <w:rFonts w:ascii="Times New Roman" w:eastAsia="Calibri" w:hAnsi="Times New Roman" w:cs="Times New Roman"/>
          <w:color w:val="000000"/>
          <w:sz w:val="28"/>
          <w:szCs w:val="28"/>
          <w:lang w:val="ru-RU"/>
        </w:rPr>
        <w:t xml:space="preserve">А. </w:t>
      </w:r>
      <w:r w:rsidR="00A56C64" w:rsidRPr="00AA0B54">
        <w:rPr>
          <w:rFonts w:ascii="Times New Roman" w:eastAsia="Calibri" w:hAnsi="Times New Roman" w:cs="Times New Roman"/>
          <w:color w:val="000000"/>
          <w:sz w:val="28"/>
          <w:szCs w:val="28"/>
          <w:lang w:val="ru-RU"/>
        </w:rPr>
        <w:t>«Вальс»</w:t>
      </w:r>
    </w:p>
    <w:p w:rsidR="00A56C64" w:rsidRDefault="00AA0B54" w:rsidP="0004459E">
      <w:pPr>
        <w:pStyle w:val="af"/>
        <w:suppressAutoHyphens w:val="0"/>
        <w:spacing w:line="360" w:lineRule="auto"/>
        <w:ind w:left="284"/>
        <w:rPr>
          <w:rFonts w:ascii="Times New Roman" w:eastAsia="Calibri" w:hAnsi="Times New Roman" w:cs="Times New Roman"/>
          <w:i/>
          <w:color w:val="000000"/>
          <w:sz w:val="28"/>
          <w:szCs w:val="28"/>
          <w:lang w:val="ru-RU"/>
        </w:rPr>
      </w:pPr>
      <w:r>
        <w:rPr>
          <w:rFonts w:ascii="Times New Roman" w:eastAsia="Calibri" w:hAnsi="Times New Roman" w:cs="Times New Roman"/>
          <w:color w:val="000000"/>
          <w:sz w:val="28"/>
          <w:szCs w:val="28"/>
          <w:lang w:val="ru-RU"/>
        </w:rPr>
        <w:t xml:space="preserve">  2. </w:t>
      </w:r>
      <w:r w:rsidRPr="00A56C64">
        <w:rPr>
          <w:rFonts w:ascii="Times New Roman" w:eastAsia="Calibri" w:hAnsi="Times New Roman" w:cs="Times New Roman"/>
          <w:color w:val="000000"/>
          <w:sz w:val="28"/>
          <w:szCs w:val="28"/>
          <w:lang w:val="ru-RU"/>
        </w:rPr>
        <w:t xml:space="preserve">Батыркаева </w:t>
      </w:r>
      <w:r w:rsidR="00934FF6" w:rsidRPr="00A56C64">
        <w:rPr>
          <w:rFonts w:ascii="Times New Roman" w:eastAsia="Calibri" w:hAnsi="Times New Roman" w:cs="Times New Roman"/>
          <w:color w:val="000000"/>
          <w:sz w:val="28"/>
          <w:szCs w:val="28"/>
          <w:lang w:val="ru-RU"/>
        </w:rPr>
        <w:t xml:space="preserve">Л. </w:t>
      </w:r>
      <w:r w:rsidRPr="00A56C64">
        <w:rPr>
          <w:rFonts w:ascii="Times New Roman" w:eastAsia="Calibri" w:hAnsi="Times New Roman" w:cs="Times New Roman"/>
          <w:color w:val="000000"/>
          <w:sz w:val="28"/>
          <w:szCs w:val="28"/>
          <w:lang w:val="ru-RU"/>
        </w:rPr>
        <w:t>«Легкие вариации на тему т.н.п. «Аниса»</w:t>
      </w:r>
    </w:p>
    <w:p w:rsidR="00CB01E3" w:rsidRPr="00D40F6D" w:rsidRDefault="0004459E" w:rsidP="00D40F6D">
      <w:pPr>
        <w:spacing w:line="360" w:lineRule="auto"/>
        <w:rPr>
          <w:rFonts w:ascii="Times New Roman" w:eastAsia="Calibri" w:hAnsi="Times New Roman" w:cs="Times New Roman"/>
          <w:b/>
          <w:color w:val="000000"/>
          <w:sz w:val="28"/>
          <w:szCs w:val="28"/>
          <w:lang w:val="ru-RU"/>
        </w:rPr>
      </w:pPr>
      <w:r>
        <w:rPr>
          <w:rFonts w:ascii="Times New Roman" w:eastAsia="Calibri" w:hAnsi="Times New Roman" w:cs="Times New Roman"/>
          <w:b/>
          <w:color w:val="000000"/>
          <w:sz w:val="28"/>
          <w:szCs w:val="28"/>
          <w:lang w:val="ru-RU"/>
        </w:rPr>
        <w:t xml:space="preserve">      </w:t>
      </w:r>
      <w:r w:rsidR="00D40F6D">
        <w:rPr>
          <w:rFonts w:ascii="Times New Roman" w:eastAsia="Calibri" w:hAnsi="Times New Roman" w:cs="Times New Roman"/>
          <w:b/>
          <w:color w:val="000000"/>
          <w:sz w:val="28"/>
          <w:szCs w:val="28"/>
          <w:lang w:val="ru-RU"/>
        </w:rPr>
        <w:t xml:space="preserve">  </w:t>
      </w:r>
      <w:r w:rsidR="00D40F6D">
        <w:rPr>
          <w:rFonts w:ascii="Times New Roman" w:eastAsia="ヒラギノ角ゴ Pro W3" w:hAnsi="Times New Roman" w:cs="Times New Roman"/>
          <w:i/>
          <w:sz w:val="28"/>
          <w:szCs w:val="28"/>
          <w:lang w:val="ru-RU"/>
        </w:rPr>
        <w:t>Вариант 3</w:t>
      </w:r>
    </w:p>
    <w:p w:rsidR="00CB01E3" w:rsidRPr="004B086C" w:rsidRDefault="00CB01E3" w:rsidP="0004459E">
      <w:pPr>
        <w:pStyle w:val="af"/>
        <w:keepNext/>
        <w:numPr>
          <w:ilvl w:val="0"/>
          <w:numId w:val="20"/>
        </w:numPr>
        <w:spacing w:line="360" w:lineRule="auto"/>
        <w:jc w:val="both"/>
        <w:outlineLvl w:val="1"/>
        <w:rPr>
          <w:rFonts w:ascii="Times New Roman" w:eastAsia="ヒラギノ角ゴ Pro W3" w:hAnsi="Times New Roman" w:cs="Times New Roman"/>
          <w:i/>
          <w:sz w:val="28"/>
          <w:szCs w:val="28"/>
          <w:lang w:val="ru-RU"/>
        </w:rPr>
      </w:pPr>
      <w:r w:rsidRPr="004B086C">
        <w:rPr>
          <w:rFonts w:ascii="Times New Roman" w:eastAsia="Calibri" w:hAnsi="Times New Roman" w:cs="Times New Roman"/>
          <w:color w:val="000000"/>
          <w:sz w:val="28"/>
          <w:szCs w:val="28"/>
        </w:rPr>
        <w:t xml:space="preserve"> Сперонтес Менуэт</w:t>
      </w:r>
    </w:p>
    <w:p w:rsidR="00CB01E3" w:rsidRPr="00A56C64" w:rsidRDefault="00CB01E3" w:rsidP="0004459E">
      <w:pPr>
        <w:pStyle w:val="af"/>
        <w:numPr>
          <w:ilvl w:val="0"/>
          <w:numId w:val="20"/>
        </w:numPr>
        <w:suppressAutoHyphens w:val="0"/>
        <w:spacing w:line="360" w:lineRule="auto"/>
        <w:rPr>
          <w:rFonts w:ascii="Times New Roman" w:eastAsia="Calibri" w:hAnsi="Times New Roman" w:cs="Times New Roman"/>
          <w:color w:val="000000"/>
          <w:sz w:val="28"/>
          <w:szCs w:val="28"/>
        </w:rPr>
      </w:pPr>
      <w:r w:rsidRPr="00A56C64">
        <w:rPr>
          <w:rFonts w:ascii="Times New Roman" w:eastAsia="Calibri" w:hAnsi="Times New Roman" w:cs="Times New Roman"/>
          <w:color w:val="000000"/>
          <w:sz w:val="28"/>
          <w:szCs w:val="28"/>
        </w:rPr>
        <w:t xml:space="preserve"> Кехлер </w:t>
      </w:r>
      <w:r w:rsidR="00934FF6" w:rsidRPr="00A56C64">
        <w:rPr>
          <w:rFonts w:ascii="Times New Roman" w:eastAsia="Calibri" w:hAnsi="Times New Roman" w:cs="Times New Roman"/>
          <w:color w:val="000000"/>
          <w:sz w:val="28"/>
          <w:szCs w:val="28"/>
        </w:rPr>
        <w:t>Л</w:t>
      </w:r>
      <w:r w:rsidR="00934FF6">
        <w:rPr>
          <w:rFonts w:ascii="Times New Roman" w:eastAsia="Calibri" w:hAnsi="Times New Roman" w:cs="Times New Roman"/>
          <w:color w:val="000000"/>
          <w:sz w:val="28"/>
          <w:szCs w:val="28"/>
          <w:lang w:val="ru-RU"/>
        </w:rPr>
        <w:t>.</w:t>
      </w:r>
      <w:r w:rsidR="00934FF6" w:rsidRPr="00A56C64">
        <w:rPr>
          <w:rFonts w:ascii="Times New Roman" w:eastAsia="Calibri" w:hAnsi="Times New Roman" w:cs="Times New Roman"/>
          <w:color w:val="000000"/>
          <w:sz w:val="28"/>
          <w:szCs w:val="28"/>
        </w:rPr>
        <w:t xml:space="preserve"> </w:t>
      </w:r>
      <w:r w:rsidRPr="00A56C64">
        <w:rPr>
          <w:rFonts w:ascii="Times New Roman" w:eastAsia="Calibri" w:hAnsi="Times New Roman" w:cs="Times New Roman"/>
          <w:color w:val="000000"/>
          <w:sz w:val="28"/>
          <w:szCs w:val="28"/>
        </w:rPr>
        <w:t>«В саду»</w:t>
      </w:r>
    </w:p>
    <w:p w:rsidR="00CB01E3" w:rsidRPr="00D25C2C" w:rsidRDefault="0004459E" w:rsidP="00CB01E3">
      <w:pPr>
        <w:keepNext/>
        <w:spacing w:line="360" w:lineRule="auto"/>
        <w:jc w:val="both"/>
        <w:outlineLvl w:val="1"/>
        <w:rPr>
          <w:rFonts w:ascii="Times New Roman" w:eastAsia="ヒラギノ角ゴ Pro W3" w:hAnsi="Times New Roman" w:cs="Times New Roman"/>
          <w:i/>
          <w:sz w:val="28"/>
          <w:szCs w:val="28"/>
          <w:lang w:val="ru-RU"/>
        </w:rPr>
      </w:pPr>
      <w:r>
        <w:rPr>
          <w:rFonts w:ascii="Times New Roman" w:eastAsia="Calibri" w:hAnsi="Times New Roman" w:cs="Times New Roman"/>
          <w:color w:val="000000"/>
          <w:sz w:val="28"/>
          <w:szCs w:val="28"/>
          <w:lang w:val="ru-RU"/>
        </w:rPr>
        <w:t xml:space="preserve">       </w:t>
      </w:r>
      <w:r w:rsidR="00D40F6D">
        <w:rPr>
          <w:rFonts w:ascii="Times New Roman" w:eastAsia="ヒラギノ角ゴ Pro W3" w:hAnsi="Times New Roman" w:cs="Times New Roman"/>
          <w:i/>
          <w:sz w:val="28"/>
          <w:szCs w:val="28"/>
          <w:lang w:val="ru-RU"/>
        </w:rPr>
        <w:t>Вариант 4</w:t>
      </w:r>
    </w:p>
    <w:p w:rsidR="00CB01E3" w:rsidRPr="004B086C" w:rsidRDefault="00CB01E3" w:rsidP="0004459E">
      <w:pPr>
        <w:pStyle w:val="af"/>
        <w:numPr>
          <w:ilvl w:val="0"/>
          <w:numId w:val="25"/>
        </w:numPr>
        <w:suppressAutoHyphens w:val="0"/>
        <w:spacing w:line="360" w:lineRule="auto"/>
        <w:rPr>
          <w:rFonts w:ascii="Times New Roman" w:eastAsia="Calibri" w:hAnsi="Times New Roman" w:cs="Times New Roman"/>
          <w:color w:val="000000"/>
          <w:sz w:val="28"/>
          <w:szCs w:val="28"/>
        </w:rPr>
      </w:pPr>
      <w:r w:rsidRPr="004B086C">
        <w:rPr>
          <w:rFonts w:ascii="Times New Roman" w:eastAsia="Calibri" w:hAnsi="Times New Roman" w:cs="Times New Roman"/>
          <w:color w:val="000000"/>
          <w:sz w:val="28"/>
          <w:szCs w:val="28"/>
        </w:rPr>
        <w:t xml:space="preserve">Миклашевский </w:t>
      </w:r>
      <w:r w:rsidR="00934FF6" w:rsidRPr="004B086C">
        <w:rPr>
          <w:rFonts w:ascii="Times New Roman" w:eastAsia="Calibri" w:hAnsi="Times New Roman" w:cs="Times New Roman"/>
          <w:color w:val="000000"/>
          <w:sz w:val="28"/>
          <w:szCs w:val="28"/>
        </w:rPr>
        <w:t>А</w:t>
      </w:r>
      <w:r w:rsidR="00934FF6">
        <w:rPr>
          <w:rFonts w:ascii="Times New Roman" w:eastAsia="Calibri" w:hAnsi="Times New Roman" w:cs="Times New Roman"/>
          <w:color w:val="000000"/>
          <w:sz w:val="28"/>
          <w:szCs w:val="28"/>
          <w:lang w:val="ru-RU"/>
        </w:rPr>
        <w:t>.</w:t>
      </w:r>
      <w:r w:rsidRPr="004B086C">
        <w:rPr>
          <w:rFonts w:ascii="Times New Roman" w:eastAsia="Calibri" w:hAnsi="Times New Roman" w:cs="Times New Roman"/>
          <w:color w:val="000000"/>
          <w:sz w:val="28"/>
          <w:szCs w:val="28"/>
        </w:rPr>
        <w:t>Сонатина</w:t>
      </w:r>
    </w:p>
    <w:p w:rsidR="00CB01E3" w:rsidRPr="00A56C64" w:rsidRDefault="00CB01E3" w:rsidP="0004459E">
      <w:pPr>
        <w:pStyle w:val="af"/>
        <w:numPr>
          <w:ilvl w:val="0"/>
          <w:numId w:val="25"/>
        </w:numPr>
        <w:suppressAutoHyphens w:val="0"/>
        <w:spacing w:line="360" w:lineRule="auto"/>
        <w:rPr>
          <w:rFonts w:ascii="Times New Roman" w:eastAsia="Calibri" w:hAnsi="Times New Roman" w:cs="Times New Roman"/>
          <w:color w:val="000000"/>
          <w:sz w:val="28"/>
          <w:szCs w:val="28"/>
        </w:rPr>
      </w:pPr>
      <w:r w:rsidRPr="00A56C64">
        <w:rPr>
          <w:rFonts w:ascii="Times New Roman" w:eastAsia="Calibri" w:hAnsi="Times New Roman" w:cs="Times New Roman"/>
          <w:color w:val="000000"/>
          <w:sz w:val="28"/>
          <w:szCs w:val="28"/>
        </w:rPr>
        <w:t xml:space="preserve">Музафаров </w:t>
      </w:r>
      <w:r w:rsidR="00934FF6" w:rsidRPr="00A56C64">
        <w:rPr>
          <w:rFonts w:ascii="Times New Roman" w:eastAsia="Calibri" w:hAnsi="Times New Roman" w:cs="Times New Roman"/>
          <w:color w:val="000000"/>
          <w:sz w:val="28"/>
          <w:szCs w:val="28"/>
        </w:rPr>
        <w:t>М</w:t>
      </w:r>
      <w:r w:rsidR="00934FF6">
        <w:rPr>
          <w:rFonts w:ascii="Times New Roman" w:eastAsia="Calibri" w:hAnsi="Times New Roman" w:cs="Times New Roman"/>
          <w:color w:val="000000"/>
          <w:sz w:val="28"/>
          <w:szCs w:val="28"/>
          <w:lang w:val="ru-RU"/>
        </w:rPr>
        <w:t>.</w:t>
      </w:r>
      <w:r w:rsidR="00934FF6" w:rsidRPr="00A56C64">
        <w:rPr>
          <w:rFonts w:ascii="Times New Roman" w:eastAsia="Calibri" w:hAnsi="Times New Roman" w:cs="Times New Roman"/>
          <w:color w:val="000000"/>
          <w:sz w:val="28"/>
          <w:szCs w:val="28"/>
        </w:rPr>
        <w:t xml:space="preserve"> </w:t>
      </w:r>
      <w:r w:rsidRPr="00A56C64">
        <w:rPr>
          <w:rFonts w:ascii="Times New Roman" w:eastAsia="Calibri" w:hAnsi="Times New Roman" w:cs="Times New Roman"/>
          <w:color w:val="000000"/>
          <w:sz w:val="28"/>
          <w:szCs w:val="28"/>
        </w:rPr>
        <w:t>«Мой соловей»</w:t>
      </w:r>
    </w:p>
    <w:p w:rsidR="00CB01E3" w:rsidRDefault="00CB01E3" w:rsidP="00CB01E3">
      <w:pPr>
        <w:widowControl w:val="0"/>
        <w:shd w:val="clear" w:color="auto" w:fill="FFFFFF"/>
        <w:autoSpaceDE w:val="0"/>
        <w:autoSpaceDN w:val="0"/>
        <w:adjustRightInd w:val="0"/>
        <w:rPr>
          <w:rFonts w:ascii="Times New Roman" w:eastAsia="Times New Roman" w:hAnsi="Times New Roman"/>
          <w:b/>
          <w:bCs/>
          <w:spacing w:val="-1"/>
          <w:sz w:val="26"/>
          <w:szCs w:val="26"/>
          <w:lang w:val="ru-RU" w:eastAsia="ru-RU"/>
        </w:rPr>
      </w:pPr>
    </w:p>
    <w:p w:rsidR="00CB01E3" w:rsidRDefault="00CB01E3" w:rsidP="0004459E">
      <w:pPr>
        <w:widowControl w:val="0"/>
        <w:shd w:val="clear" w:color="auto" w:fill="FFFFFF"/>
        <w:autoSpaceDE w:val="0"/>
        <w:autoSpaceDN w:val="0"/>
        <w:adjustRightInd w:val="0"/>
        <w:spacing w:line="360" w:lineRule="auto"/>
        <w:rPr>
          <w:rFonts w:ascii="Times New Roman" w:eastAsia="Times New Roman" w:hAnsi="Times New Roman"/>
          <w:b/>
          <w:bCs/>
          <w:spacing w:val="-1"/>
          <w:sz w:val="28"/>
          <w:szCs w:val="28"/>
          <w:lang w:val="ru-RU" w:eastAsia="ru-RU"/>
        </w:rPr>
      </w:pPr>
      <w:r w:rsidRPr="0004459E">
        <w:rPr>
          <w:rFonts w:ascii="Times New Roman" w:eastAsia="Times New Roman" w:hAnsi="Times New Roman"/>
          <w:b/>
          <w:bCs/>
          <w:spacing w:val="-1"/>
          <w:sz w:val="28"/>
          <w:szCs w:val="28"/>
          <w:lang w:val="ru-RU" w:eastAsia="ru-RU"/>
        </w:rPr>
        <w:t xml:space="preserve">Примерный репертуарный список переводного экзамена </w:t>
      </w:r>
    </w:p>
    <w:p w:rsidR="0004459E" w:rsidRPr="0004459E" w:rsidRDefault="0004459E" w:rsidP="0004459E">
      <w:pPr>
        <w:widowControl w:val="0"/>
        <w:shd w:val="clear" w:color="auto" w:fill="FFFFFF"/>
        <w:autoSpaceDE w:val="0"/>
        <w:autoSpaceDN w:val="0"/>
        <w:adjustRightInd w:val="0"/>
        <w:spacing w:line="360" w:lineRule="auto"/>
        <w:rPr>
          <w:rFonts w:ascii="Times New Roman" w:eastAsia="Times New Roman" w:hAnsi="Times New Roman"/>
          <w:sz w:val="28"/>
          <w:szCs w:val="28"/>
          <w:lang w:val="ru-RU" w:eastAsia="ru-RU"/>
        </w:rPr>
      </w:pPr>
      <w:r>
        <w:rPr>
          <w:rFonts w:ascii="Times New Roman" w:eastAsia="Times New Roman" w:hAnsi="Times New Roman"/>
          <w:b/>
          <w:bCs/>
          <w:spacing w:val="-1"/>
          <w:sz w:val="28"/>
          <w:szCs w:val="28"/>
          <w:lang w:val="ru-RU" w:eastAsia="ru-RU"/>
        </w:rPr>
        <w:t xml:space="preserve">      </w:t>
      </w:r>
    </w:p>
    <w:p w:rsidR="00CB01E3" w:rsidRDefault="004B086C" w:rsidP="0004459E">
      <w:pPr>
        <w:pStyle w:val="af"/>
        <w:keepNext/>
        <w:spacing w:line="360" w:lineRule="auto"/>
        <w:jc w:val="both"/>
        <w:outlineLvl w:val="1"/>
        <w:rPr>
          <w:rFonts w:ascii="Times New Roman" w:eastAsia="ヒラギノ角ゴ Pro W3" w:hAnsi="Times New Roman" w:cs="Times New Roman"/>
          <w:i/>
          <w:sz w:val="28"/>
          <w:szCs w:val="28"/>
          <w:lang w:val="ru-RU"/>
        </w:rPr>
      </w:pPr>
      <w:r>
        <w:rPr>
          <w:rFonts w:ascii="Times New Roman" w:eastAsia="ヒラギノ角ゴ Pro W3" w:hAnsi="Times New Roman" w:cs="Times New Roman"/>
          <w:i/>
          <w:sz w:val="28"/>
          <w:szCs w:val="28"/>
          <w:lang w:val="ru-RU"/>
        </w:rPr>
        <w:t xml:space="preserve">Вариант </w:t>
      </w:r>
      <w:r w:rsidR="00CB01E3">
        <w:rPr>
          <w:rFonts w:ascii="Times New Roman" w:eastAsia="ヒラギノ角ゴ Pro W3" w:hAnsi="Times New Roman" w:cs="Times New Roman"/>
          <w:i/>
          <w:sz w:val="28"/>
          <w:szCs w:val="28"/>
          <w:lang w:val="ru-RU"/>
        </w:rPr>
        <w:t>1</w:t>
      </w:r>
    </w:p>
    <w:p w:rsidR="00A56C64" w:rsidRPr="00CB01E3" w:rsidRDefault="00A56C64" w:rsidP="0004459E">
      <w:pPr>
        <w:pStyle w:val="af"/>
        <w:keepNext/>
        <w:numPr>
          <w:ilvl w:val="0"/>
          <w:numId w:val="19"/>
        </w:numPr>
        <w:spacing w:line="360" w:lineRule="auto"/>
        <w:jc w:val="both"/>
        <w:outlineLvl w:val="1"/>
        <w:rPr>
          <w:rFonts w:ascii="Times New Roman" w:eastAsia="ヒラギノ角ゴ Pro W3" w:hAnsi="Times New Roman" w:cs="Times New Roman"/>
          <w:i/>
          <w:sz w:val="28"/>
          <w:szCs w:val="28"/>
          <w:lang w:val="ru-RU"/>
        </w:rPr>
      </w:pPr>
      <w:r w:rsidRPr="00CB01E3">
        <w:rPr>
          <w:rFonts w:ascii="Times New Roman" w:eastAsia="Calibri" w:hAnsi="Times New Roman" w:cs="Times New Roman"/>
          <w:color w:val="000000"/>
          <w:sz w:val="28"/>
          <w:szCs w:val="28"/>
          <w:lang w:val="ru-RU"/>
        </w:rPr>
        <w:t>И.С. Бах маленькие прелюдии и фуги</w:t>
      </w:r>
    </w:p>
    <w:p w:rsidR="0004459E" w:rsidRDefault="00AA0B54" w:rsidP="0004459E">
      <w:pPr>
        <w:pStyle w:val="af"/>
        <w:numPr>
          <w:ilvl w:val="0"/>
          <w:numId w:val="19"/>
        </w:numPr>
        <w:suppressAutoHyphens w:val="0"/>
        <w:spacing w:line="360" w:lineRule="auto"/>
        <w:rPr>
          <w:rFonts w:ascii="Times New Roman" w:eastAsia="Calibri" w:hAnsi="Times New Roman" w:cs="Times New Roman"/>
          <w:color w:val="000000"/>
          <w:sz w:val="28"/>
          <w:szCs w:val="28"/>
          <w:lang w:val="ru-RU"/>
        </w:rPr>
      </w:pPr>
      <w:r w:rsidRPr="00AA0B54">
        <w:rPr>
          <w:rFonts w:ascii="Times New Roman" w:eastAsia="Calibri" w:hAnsi="Times New Roman" w:cs="Times New Roman"/>
          <w:color w:val="000000"/>
          <w:sz w:val="28"/>
          <w:szCs w:val="28"/>
          <w:lang w:val="ru-RU"/>
        </w:rPr>
        <w:t xml:space="preserve">Шарафиев </w:t>
      </w:r>
      <w:r w:rsidR="00934FF6" w:rsidRPr="00AA0B54">
        <w:rPr>
          <w:rFonts w:ascii="Times New Roman" w:eastAsia="Calibri" w:hAnsi="Times New Roman" w:cs="Times New Roman"/>
          <w:color w:val="000000"/>
          <w:sz w:val="28"/>
          <w:szCs w:val="28"/>
          <w:lang w:val="ru-RU"/>
        </w:rPr>
        <w:t xml:space="preserve">А. </w:t>
      </w:r>
      <w:r w:rsidRPr="00AA0B54">
        <w:rPr>
          <w:rFonts w:ascii="Times New Roman" w:eastAsia="Calibri" w:hAnsi="Times New Roman" w:cs="Times New Roman"/>
          <w:color w:val="000000"/>
          <w:sz w:val="28"/>
          <w:szCs w:val="28"/>
          <w:lang w:val="ru-RU"/>
        </w:rPr>
        <w:t>«Соловушка»</w:t>
      </w:r>
    </w:p>
    <w:p w:rsidR="004B086C" w:rsidRPr="0004459E" w:rsidRDefault="004B086C" w:rsidP="0004459E">
      <w:pPr>
        <w:pStyle w:val="af"/>
        <w:suppressAutoHyphens w:val="0"/>
        <w:spacing w:line="360" w:lineRule="auto"/>
        <w:ind w:left="644"/>
        <w:rPr>
          <w:rFonts w:ascii="Times New Roman" w:eastAsia="Calibri" w:hAnsi="Times New Roman" w:cs="Times New Roman"/>
          <w:color w:val="000000"/>
          <w:sz w:val="28"/>
          <w:szCs w:val="28"/>
          <w:lang w:val="ru-RU"/>
        </w:rPr>
      </w:pPr>
      <w:r w:rsidRPr="0004459E">
        <w:rPr>
          <w:rFonts w:ascii="Times New Roman" w:eastAsia="ヒラギノ角ゴ Pro W3" w:hAnsi="Times New Roman" w:cs="Times New Roman"/>
          <w:i/>
          <w:sz w:val="28"/>
          <w:szCs w:val="28"/>
          <w:lang w:val="ru-RU"/>
        </w:rPr>
        <w:t xml:space="preserve">Вариант </w:t>
      </w:r>
      <w:r w:rsidR="00CB01E3" w:rsidRPr="0004459E">
        <w:rPr>
          <w:rFonts w:ascii="Times New Roman" w:eastAsia="ヒラギノ角ゴ Pro W3" w:hAnsi="Times New Roman" w:cs="Times New Roman"/>
          <w:i/>
          <w:sz w:val="28"/>
          <w:szCs w:val="28"/>
          <w:lang w:val="ru-RU"/>
        </w:rPr>
        <w:t>2</w:t>
      </w:r>
    </w:p>
    <w:p w:rsidR="00AA0B54" w:rsidRPr="004B086C" w:rsidRDefault="004B086C" w:rsidP="0004459E">
      <w:pPr>
        <w:suppressAutoHyphens w:val="0"/>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lastRenderedPageBreak/>
        <w:t xml:space="preserve">      1.</w:t>
      </w:r>
      <w:r w:rsidR="00AA0B54" w:rsidRPr="004B086C">
        <w:rPr>
          <w:rFonts w:ascii="Times New Roman" w:eastAsia="Calibri" w:hAnsi="Times New Roman" w:cs="Times New Roman"/>
          <w:color w:val="000000"/>
          <w:sz w:val="28"/>
          <w:szCs w:val="28"/>
          <w:lang w:val="ru-RU"/>
        </w:rPr>
        <w:t xml:space="preserve"> Чимароза </w:t>
      </w:r>
      <w:r w:rsidR="00934FF6" w:rsidRPr="004B086C">
        <w:rPr>
          <w:rFonts w:ascii="Times New Roman" w:eastAsia="Calibri" w:hAnsi="Times New Roman" w:cs="Times New Roman"/>
          <w:color w:val="000000"/>
          <w:sz w:val="28"/>
          <w:szCs w:val="28"/>
          <w:lang w:val="ru-RU"/>
        </w:rPr>
        <w:t>Д.</w:t>
      </w:r>
      <w:r w:rsidR="00AA0B54" w:rsidRPr="004B086C">
        <w:rPr>
          <w:rFonts w:ascii="Times New Roman" w:eastAsia="Calibri" w:hAnsi="Times New Roman" w:cs="Times New Roman"/>
          <w:color w:val="000000"/>
          <w:sz w:val="28"/>
          <w:szCs w:val="28"/>
          <w:lang w:val="ru-RU"/>
        </w:rPr>
        <w:t xml:space="preserve">Соната </w:t>
      </w:r>
      <w:r w:rsidR="00A56C64" w:rsidRPr="004B086C">
        <w:rPr>
          <w:rFonts w:ascii="Times New Roman" w:eastAsia="Calibri" w:hAnsi="Times New Roman" w:cs="Times New Roman"/>
          <w:color w:val="000000"/>
          <w:sz w:val="28"/>
          <w:szCs w:val="28"/>
          <w:lang w:val="ru-RU"/>
        </w:rPr>
        <w:t xml:space="preserve">Г. </w:t>
      </w:r>
    </w:p>
    <w:p w:rsidR="00A56C64" w:rsidRPr="004B086C" w:rsidRDefault="004B086C" w:rsidP="0004459E">
      <w:pPr>
        <w:suppressAutoHyphens w:val="0"/>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2.</w:t>
      </w:r>
      <w:r w:rsidR="00934FF6">
        <w:rPr>
          <w:rFonts w:ascii="Times New Roman" w:eastAsia="Calibri" w:hAnsi="Times New Roman" w:cs="Times New Roman"/>
          <w:color w:val="000000"/>
          <w:sz w:val="28"/>
          <w:szCs w:val="28"/>
          <w:lang w:val="ru-RU"/>
        </w:rPr>
        <w:t xml:space="preserve"> </w:t>
      </w:r>
      <w:r w:rsidR="00A56C64" w:rsidRPr="004B086C">
        <w:rPr>
          <w:rFonts w:ascii="Times New Roman" w:eastAsia="Calibri" w:hAnsi="Times New Roman" w:cs="Times New Roman"/>
          <w:color w:val="000000"/>
          <w:sz w:val="28"/>
          <w:szCs w:val="28"/>
          <w:lang w:val="ru-RU"/>
        </w:rPr>
        <w:t>Дмитриев «Дразнилка»</w:t>
      </w:r>
    </w:p>
    <w:p w:rsidR="00A56C64" w:rsidRPr="004B086C" w:rsidRDefault="00CB01E3" w:rsidP="0004459E">
      <w:pPr>
        <w:keepNext/>
        <w:spacing w:line="360" w:lineRule="auto"/>
        <w:jc w:val="both"/>
        <w:outlineLvl w:val="1"/>
        <w:rPr>
          <w:rFonts w:ascii="Times New Roman" w:eastAsia="ヒラギノ角ゴ Pro W3" w:hAnsi="Times New Roman" w:cs="Times New Roman"/>
          <w:i/>
          <w:sz w:val="28"/>
          <w:szCs w:val="28"/>
          <w:lang w:val="ru-RU"/>
        </w:rPr>
      </w:pPr>
      <w:r>
        <w:rPr>
          <w:rFonts w:ascii="Times New Roman" w:eastAsia="ヒラギノ角ゴ Pro W3" w:hAnsi="Times New Roman" w:cs="Times New Roman"/>
          <w:i/>
          <w:sz w:val="28"/>
          <w:szCs w:val="28"/>
          <w:lang w:val="ru-RU"/>
        </w:rPr>
        <w:t xml:space="preserve">      </w:t>
      </w:r>
      <w:r w:rsidR="004B086C" w:rsidRPr="004B086C">
        <w:rPr>
          <w:rFonts w:ascii="Times New Roman" w:eastAsia="ヒラギノ角ゴ Pro W3" w:hAnsi="Times New Roman" w:cs="Times New Roman"/>
          <w:i/>
          <w:sz w:val="28"/>
          <w:szCs w:val="28"/>
          <w:lang w:val="ru-RU"/>
        </w:rPr>
        <w:t xml:space="preserve">Вариант </w:t>
      </w:r>
      <w:r w:rsidR="00D40F6D">
        <w:rPr>
          <w:rFonts w:ascii="Times New Roman" w:eastAsia="ヒラギノ角ゴ Pro W3" w:hAnsi="Times New Roman" w:cs="Times New Roman"/>
          <w:i/>
          <w:sz w:val="28"/>
          <w:szCs w:val="28"/>
          <w:lang w:val="ru-RU"/>
        </w:rPr>
        <w:t>3</w:t>
      </w:r>
    </w:p>
    <w:p w:rsidR="00A56C64" w:rsidRPr="00A56C64" w:rsidRDefault="00A56C64" w:rsidP="0004459E">
      <w:pPr>
        <w:pStyle w:val="af"/>
        <w:numPr>
          <w:ilvl w:val="0"/>
          <w:numId w:val="21"/>
        </w:numPr>
        <w:suppressAutoHyphens w:val="0"/>
        <w:spacing w:line="360" w:lineRule="auto"/>
        <w:rPr>
          <w:rFonts w:ascii="Times New Roman" w:eastAsia="Calibri" w:hAnsi="Times New Roman" w:cs="Times New Roman"/>
          <w:color w:val="000000"/>
          <w:sz w:val="28"/>
          <w:szCs w:val="28"/>
        </w:rPr>
      </w:pPr>
      <w:r w:rsidRPr="00A56C64">
        <w:rPr>
          <w:rFonts w:ascii="Times New Roman" w:eastAsia="Calibri" w:hAnsi="Times New Roman" w:cs="Times New Roman"/>
          <w:color w:val="000000"/>
          <w:sz w:val="28"/>
          <w:szCs w:val="28"/>
        </w:rPr>
        <w:t xml:space="preserve">Перселл </w:t>
      </w:r>
      <w:r w:rsidR="00934FF6" w:rsidRPr="00A56C64">
        <w:rPr>
          <w:rFonts w:ascii="Times New Roman" w:eastAsia="Calibri" w:hAnsi="Times New Roman" w:cs="Times New Roman"/>
          <w:color w:val="000000"/>
          <w:sz w:val="28"/>
          <w:szCs w:val="28"/>
        </w:rPr>
        <w:t>Г.</w:t>
      </w:r>
      <w:r w:rsidR="00934FF6">
        <w:rPr>
          <w:rFonts w:ascii="Times New Roman" w:eastAsia="Calibri" w:hAnsi="Times New Roman" w:cs="Times New Roman"/>
          <w:color w:val="000000"/>
          <w:sz w:val="28"/>
          <w:szCs w:val="28"/>
          <w:lang w:val="ru-RU"/>
        </w:rPr>
        <w:t xml:space="preserve"> </w:t>
      </w:r>
      <w:r w:rsidRPr="00A56C64">
        <w:rPr>
          <w:rFonts w:ascii="Times New Roman" w:eastAsia="Calibri" w:hAnsi="Times New Roman" w:cs="Times New Roman"/>
          <w:color w:val="000000"/>
          <w:sz w:val="28"/>
          <w:szCs w:val="28"/>
        </w:rPr>
        <w:t>Менуэт</w:t>
      </w:r>
    </w:p>
    <w:p w:rsidR="004B086C" w:rsidRPr="00A56C64" w:rsidRDefault="004B086C" w:rsidP="0004459E">
      <w:pPr>
        <w:pStyle w:val="af"/>
        <w:numPr>
          <w:ilvl w:val="0"/>
          <w:numId w:val="21"/>
        </w:numPr>
        <w:suppressAutoHyphens w:val="0"/>
        <w:spacing w:line="360" w:lineRule="auto"/>
        <w:rPr>
          <w:rFonts w:ascii="Times New Roman" w:eastAsia="Calibri" w:hAnsi="Times New Roman" w:cs="Times New Roman"/>
          <w:color w:val="000000"/>
          <w:sz w:val="28"/>
          <w:szCs w:val="28"/>
          <w:lang w:val="ru-RU"/>
        </w:rPr>
      </w:pPr>
      <w:r w:rsidRPr="00A56C64">
        <w:rPr>
          <w:rFonts w:ascii="Times New Roman" w:eastAsia="Calibri" w:hAnsi="Times New Roman" w:cs="Times New Roman"/>
          <w:color w:val="000000"/>
          <w:sz w:val="28"/>
          <w:szCs w:val="28"/>
          <w:lang w:val="ru-RU"/>
        </w:rPr>
        <w:t xml:space="preserve">Шарафиев </w:t>
      </w:r>
      <w:r w:rsidR="00934FF6" w:rsidRPr="00A56C64">
        <w:rPr>
          <w:rFonts w:ascii="Times New Roman" w:eastAsia="Calibri" w:hAnsi="Times New Roman" w:cs="Times New Roman"/>
          <w:color w:val="000000"/>
          <w:sz w:val="28"/>
          <w:szCs w:val="28"/>
          <w:lang w:val="ru-RU"/>
        </w:rPr>
        <w:t>А.</w:t>
      </w:r>
      <w:r w:rsidR="00934FF6">
        <w:rPr>
          <w:rFonts w:ascii="Times New Roman" w:eastAsia="Calibri" w:hAnsi="Times New Roman" w:cs="Times New Roman"/>
          <w:color w:val="000000"/>
          <w:sz w:val="28"/>
          <w:szCs w:val="28"/>
          <w:lang w:val="ru-RU"/>
        </w:rPr>
        <w:t xml:space="preserve"> </w:t>
      </w:r>
      <w:r w:rsidR="00934FF6" w:rsidRPr="00A56C64">
        <w:rPr>
          <w:rFonts w:ascii="Times New Roman" w:eastAsia="Calibri" w:hAnsi="Times New Roman" w:cs="Times New Roman"/>
          <w:color w:val="000000"/>
          <w:sz w:val="28"/>
          <w:szCs w:val="28"/>
          <w:lang w:val="ru-RU"/>
        </w:rPr>
        <w:t xml:space="preserve"> </w:t>
      </w:r>
      <w:r w:rsidRPr="00A56C64">
        <w:rPr>
          <w:rFonts w:ascii="Times New Roman" w:eastAsia="Calibri" w:hAnsi="Times New Roman" w:cs="Times New Roman"/>
          <w:color w:val="000000"/>
          <w:sz w:val="28"/>
          <w:szCs w:val="28"/>
          <w:lang w:val="ru-RU"/>
        </w:rPr>
        <w:t>«Тоска по деревне»</w:t>
      </w:r>
    </w:p>
    <w:p w:rsidR="004B086C" w:rsidRPr="004B086C" w:rsidRDefault="0004459E" w:rsidP="0004459E">
      <w:pPr>
        <w:keepNext/>
        <w:spacing w:line="360" w:lineRule="auto"/>
        <w:jc w:val="both"/>
        <w:outlineLvl w:val="1"/>
        <w:rPr>
          <w:rFonts w:ascii="Times New Roman" w:eastAsia="ヒラギノ角ゴ Pro W3" w:hAnsi="Times New Roman" w:cs="Times New Roman"/>
          <w:i/>
          <w:sz w:val="28"/>
          <w:szCs w:val="28"/>
          <w:lang w:val="ru-RU"/>
        </w:rPr>
      </w:pPr>
      <w:r>
        <w:rPr>
          <w:rFonts w:ascii="Times New Roman" w:eastAsia="Calibri" w:hAnsi="Times New Roman" w:cs="Times New Roman"/>
          <w:color w:val="000000"/>
          <w:sz w:val="28"/>
          <w:szCs w:val="28"/>
          <w:lang w:val="ru-RU"/>
        </w:rPr>
        <w:t xml:space="preserve">      </w:t>
      </w:r>
      <w:r w:rsidR="004B086C" w:rsidRPr="004B086C">
        <w:rPr>
          <w:rFonts w:ascii="Times New Roman" w:eastAsia="ヒラギノ角ゴ Pro W3" w:hAnsi="Times New Roman" w:cs="Times New Roman"/>
          <w:i/>
          <w:sz w:val="28"/>
          <w:szCs w:val="28"/>
          <w:lang w:val="ru-RU"/>
        </w:rPr>
        <w:t xml:space="preserve">Вариант </w:t>
      </w:r>
      <w:r w:rsidR="00D40F6D">
        <w:rPr>
          <w:rFonts w:ascii="Times New Roman" w:eastAsia="ヒラギノ角ゴ Pro W3" w:hAnsi="Times New Roman" w:cs="Times New Roman"/>
          <w:i/>
          <w:sz w:val="28"/>
          <w:szCs w:val="28"/>
          <w:lang w:val="ru-RU"/>
        </w:rPr>
        <w:t>4</w:t>
      </w:r>
    </w:p>
    <w:p w:rsidR="00A56C64" w:rsidRPr="00A56C64" w:rsidRDefault="00A56C64" w:rsidP="0004459E">
      <w:pPr>
        <w:pStyle w:val="af"/>
        <w:numPr>
          <w:ilvl w:val="0"/>
          <w:numId w:val="21"/>
        </w:numPr>
        <w:suppressAutoHyphens w:val="0"/>
        <w:spacing w:line="360" w:lineRule="auto"/>
        <w:rPr>
          <w:rFonts w:ascii="Times New Roman" w:eastAsia="Calibri" w:hAnsi="Times New Roman" w:cs="Times New Roman"/>
          <w:color w:val="000000"/>
          <w:sz w:val="28"/>
          <w:szCs w:val="28"/>
        </w:rPr>
      </w:pPr>
      <w:r w:rsidRPr="00A56C64">
        <w:rPr>
          <w:rFonts w:ascii="Times New Roman" w:eastAsia="Calibri" w:hAnsi="Times New Roman" w:cs="Times New Roman"/>
          <w:color w:val="000000"/>
          <w:sz w:val="28"/>
          <w:szCs w:val="28"/>
        </w:rPr>
        <w:t xml:space="preserve">Вилсон </w:t>
      </w:r>
      <w:r w:rsidR="00934FF6" w:rsidRPr="00A56C64">
        <w:rPr>
          <w:rFonts w:ascii="Times New Roman" w:eastAsia="Calibri" w:hAnsi="Times New Roman" w:cs="Times New Roman"/>
          <w:color w:val="000000"/>
          <w:sz w:val="28"/>
          <w:szCs w:val="28"/>
        </w:rPr>
        <w:t xml:space="preserve">Г. </w:t>
      </w:r>
      <w:r w:rsidRPr="00A56C64">
        <w:rPr>
          <w:rFonts w:ascii="Times New Roman" w:eastAsia="Calibri" w:hAnsi="Times New Roman" w:cs="Times New Roman"/>
          <w:color w:val="000000"/>
          <w:sz w:val="28"/>
          <w:szCs w:val="28"/>
        </w:rPr>
        <w:t>Маленькое рондо</w:t>
      </w:r>
    </w:p>
    <w:p w:rsidR="00A56C64" w:rsidRPr="00A56C64" w:rsidRDefault="00A56C64" w:rsidP="0004459E">
      <w:pPr>
        <w:pStyle w:val="af"/>
        <w:numPr>
          <w:ilvl w:val="0"/>
          <w:numId w:val="21"/>
        </w:numPr>
        <w:suppressAutoHyphens w:val="0"/>
        <w:spacing w:line="360" w:lineRule="auto"/>
        <w:rPr>
          <w:rFonts w:ascii="Times New Roman" w:eastAsia="Calibri" w:hAnsi="Times New Roman" w:cs="Times New Roman"/>
          <w:color w:val="000000"/>
          <w:sz w:val="28"/>
          <w:szCs w:val="28"/>
        </w:rPr>
      </w:pPr>
      <w:r w:rsidRPr="00A56C64">
        <w:rPr>
          <w:rFonts w:ascii="Times New Roman" w:eastAsia="Calibri" w:hAnsi="Times New Roman" w:cs="Times New Roman"/>
          <w:color w:val="000000"/>
          <w:sz w:val="28"/>
          <w:szCs w:val="28"/>
        </w:rPr>
        <w:t xml:space="preserve">Жербин  </w:t>
      </w:r>
      <w:r w:rsidR="00934FF6" w:rsidRPr="00A56C64">
        <w:rPr>
          <w:rFonts w:ascii="Times New Roman" w:eastAsia="Calibri" w:hAnsi="Times New Roman" w:cs="Times New Roman"/>
          <w:color w:val="000000"/>
          <w:sz w:val="28"/>
          <w:szCs w:val="28"/>
        </w:rPr>
        <w:t xml:space="preserve">М. </w:t>
      </w:r>
      <w:r w:rsidRPr="00A56C64">
        <w:rPr>
          <w:rFonts w:ascii="Times New Roman" w:eastAsia="Calibri" w:hAnsi="Times New Roman" w:cs="Times New Roman"/>
          <w:color w:val="000000"/>
          <w:sz w:val="28"/>
          <w:szCs w:val="28"/>
        </w:rPr>
        <w:t>Украинский танец</w:t>
      </w:r>
    </w:p>
    <w:p w:rsidR="00A56C64" w:rsidRPr="007F51A0" w:rsidRDefault="00A56C64" w:rsidP="00A56C64">
      <w:pPr>
        <w:pStyle w:val="af"/>
        <w:rPr>
          <w:rFonts w:eastAsia="Calibri"/>
          <w:color w:val="000000"/>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4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4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конце 1</w:t>
      </w:r>
      <w:r w:rsidR="00466533">
        <w:rPr>
          <w:rFonts w:ascii="Times New Roman" w:eastAsia="Geeza Pro" w:hAnsi="Times New Roman"/>
          <w:color w:val="000000"/>
          <w:sz w:val="28"/>
          <w:szCs w:val="28"/>
          <w:lang w:val="ru-RU"/>
        </w:rPr>
        <w:t xml:space="preserve">и 3 </w:t>
      </w:r>
      <w:r>
        <w:rPr>
          <w:rFonts w:ascii="Times New Roman" w:eastAsia="Geeza Pro" w:hAnsi="Times New Roman"/>
          <w:color w:val="000000"/>
          <w:sz w:val="28"/>
          <w:szCs w:val="28"/>
          <w:lang w:val="ru-RU"/>
        </w:rPr>
        <w:t xml:space="preserve"> четв</w:t>
      </w:r>
      <w:r w:rsidR="00A56C64">
        <w:rPr>
          <w:rFonts w:ascii="Times New Roman" w:eastAsia="Geeza Pro" w:hAnsi="Times New Roman"/>
          <w:color w:val="000000"/>
          <w:sz w:val="28"/>
          <w:szCs w:val="28"/>
          <w:lang w:val="ru-RU"/>
        </w:rPr>
        <w:t>ерти учащиеся должны сдать технический зачет: этюд</w:t>
      </w:r>
      <w:r w:rsidR="00466533">
        <w:rPr>
          <w:rFonts w:ascii="Times New Roman" w:eastAsia="Geeza Pro" w:hAnsi="Times New Roman"/>
          <w:color w:val="000000"/>
          <w:sz w:val="28"/>
          <w:szCs w:val="28"/>
          <w:lang w:val="ru-RU"/>
        </w:rPr>
        <w:t>ы</w:t>
      </w:r>
      <w:r w:rsidR="00A56C64">
        <w:rPr>
          <w:rFonts w:ascii="Times New Roman" w:eastAsia="Geeza Pro" w:hAnsi="Times New Roman"/>
          <w:color w:val="000000"/>
          <w:sz w:val="28"/>
          <w:szCs w:val="28"/>
          <w:lang w:val="ru-RU"/>
        </w:rPr>
        <w:t xml:space="preserve"> и</w:t>
      </w:r>
      <w:r w:rsidR="00466533">
        <w:rPr>
          <w:rFonts w:ascii="Times New Roman" w:eastAsia="Geeza Pro" w:hAnsi="Times New Roman"/>
          <w:color w:val="000000"/>
          <w:sz w:val="28"/>
          <w:szCs w:val="28"/>
          <w:lang w:val="ru-RU"/>
        </w:rPr>
        <w:t xml:space="preserve"> диезные и бемольные </w:t>
      </w:r>
      <w:r w:rsidR="00A56C64">
        <w:rPr>
          <w:rFonts w:ascii="Times New Roman" w:eastAsia="Geeza Pro" w:hAnsi="Times New Roman"/>
          <w:color w:val="000000"/>
          <w:sz w:val="28"/>
          <w:szCs w:val="28"/>
          <w:lang w:val="ru-RU"/>
        </w:rPr>
        <w:t xml:space="preserve"> гаммы до 3 знаков.</w:t>
      </w:r>
      <w:r w:rsidR="00466533">
        <w:rPr>
          <w:rFonts w:ascii="Times New Roman" w:eastAsia="Geeza Pro" w:hAnsi="Times New Roman"/>
          <w:color w:val="000000"/>
          <w:sz w:val="28"/>
          <w:szCs w:val="28"/>
          <w:lang w:val="ru-RU"/>
        </w:rPr>
        <w:t xml:space="preserve"> В конце 1 полугодия академический зачет: произведения полифонического склада и пьеса.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Регулярно идет работа над </w:t>
      </w:r>
      <w:r w:rsidR="00466533">
        <w:rPr>
          <w:rFonts w:ascii="Times New Roman" w:eastAsia="Geeza Pro" w:hAnsi="Times New Roman"/>
          <w:color w:val="000000"/>
          <w:sz w:val="28"/>
          <w:szCs w:val="28"/>
          <w:lang w:val="ru-RU"/>
        </w:rPr>
        <w:t>чтением с листа, изучением терминов.</w:t>
      </w:r>
      <w:r w:rsidR="00DC7E84" w:rsidRPr="00DC7E84">
        <w:rPr>
          <w:rFonts w:ascii="Times New Roman" w:eastAsia="Geeza Pro" w:hAnsi="Times New Roman"/>
          <w:color w:val="000000"/>
          <w:sz w:val="28"/>
          <w:szCs w:val="28"/>
          <w:lang w:val="ru-RU"/>
        </w:rPr>
        <w:t xml:space="preserve"> </w:t>
      </w:r>
      <w:r w:rsidR="00DC7E84">
        <w:rPr>
          <w:rFonts w:ascii="Times New Roman" w:eastAsia="Geeza Pro" w:hAnsi="Times New Roman"/>
          <w:color w:val="000000"/>
          <w:sz w:val="28"/>
          <w:szCs w:val="28"/>
          <w:lang w:val="ru-RU"/>
        </w:rPr>
        <w:t>Во втором полугодии проводится контрольный урок со сдачей музыкальных терминов и чтения с листа.</w:t>
      </w:r>
    </w:p>
    <w:p w:rsidR="00426660" w:rsidRPr="00CB01E3" w:rsidRDefault="00426660" w:rsidP="00CB01E3">
      <w:pPr>
        <w:widowControl w:val="0"/>
        <w:shd w:val="clear" w:color="auto" w:fill="FFFFFF"/>
        <w:autoSpaceDE w:val="0"/>
        <w:autoSpaceDN w:val="0"/>
        <w:adjustRightInd w:val="0"/>
        <w:contextualSpacing/>
        <w:rPr>
          <w:rFonts w:ascii="Times New Roman" w:eastAsia="Times New Roman" w:hAnsi="Times New Roman"/>
          <w:sz w:val="26"/>
          <w:szCs w:val="26"/>
          <w:lang w:val="ru-RU" w:eastAsia="ru-RU"/>
        </w:rPr>
      </w:pPr>
      <w:r>
        <w:rPr>
          <w:rFonts w:ascii="Times New Roman" w:eastAsia="Geeza Pro" w:hAnsi="Times New Roman"/>
          <w:color w:val="000000"/>
          <w:sz w:val="28"/>
          <w:szCs w:val="28"/>
          <w:lang w:val="ru-RU"/>
        </w:rPr>
        <w:t xml:space="preserve">Требования к переводному экзамену: </w:t>
      </w:r>
      <w:r w:rsidR="00466533">
        <w:rPr>
          <w:rFonts w:ascii="Times New Roman" w:eastAsia="Geeza Pro" w:hAnsi="Times New Roman"/>
          <w:color w:val="000000"/>
          <w:sz w:val="28"/>
          <w:szCs w:val="28"/>
          <w:lang w:val="ru-RU"/>
        </w:rPr>
        <w:t xml:space="preserve">крупная форма и </w:t>
      </w:r>
      <w:r>
        <w:rPr>
          <w:rFonts w:ascii="Times New Roman" w:eastAsia="Geeza Pro" w:hAnsi="Times New Roman"/>
          <w:color w:val="000000"/>
          <w:sz w:val="28"/>
          <w:szCs w:val="28"/>
          <w:lang w:val="ru-RU"/>
        </w:rPr>
        <w:t>пьеса.</w:t>
      </w:r>
    </w:p>
    <w:p w:rsidR="00426660" w:rsidRPr="00751307" w:rsidRDefault="00426660">
      <w:pPr>
        <w:spacing w:line="360" w:lineRule="auto"/>
        <w:jc w:val="both"/>
        <w:rPr>
          <w:rFonts w:ascii="Times New Roman" w:eastAsia="Helvetica" w:hAnsi="Times New Roman"/>
          <w:b/>
          <w:color w:val="000000"/>
          <w:sz w:val="16"/>
          <w:szCs w:val="16"/>
          <w:lang w:val="ru-RU"/>
        </w:rPr>
      </w:pPr>
    </w:p>
    <w:p w:rsidR="00426660" w:rsidRDefault="00426660" w:rsidP="00DB0899">
      <w:pPr>
        <w:pStyle w:val="14"/>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04459E" w:rsidRPr="0004459E" w:rsidRDefault="0004459E" w:rsidP="0004459E">
      <w:pPr>
        <w:spacing w:line="360" w:lineRule="auto"/>
        <w:ind w:left="360"/>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04459E">
        <w:rPr>
          <w:rFonts w:ascii="Times New Roman" w:eastAsia="Calibri" w:hAnsi="Times New Roman" w:cs="Times New Roman"/>
          <w:color w:val="000000"/>
          <w:sz w:val="28"/>
          <w:szCs w:val="28"/>
          <w:lang w:val="ru-RU"/>
        </w:rPr>
        <w:t>Бах И. «Маленькая прелюдия» ре минор, ми минор</w:t>
      </w:r>
    </w:p>
    <w:p w:rsidR="0004459E" w:rsidRDefault="00466533" w:rsidP="0004459E">
      <w:pPr>
        <w:spacing w:line="360" w:lineRule="auto"/>
        <w:ind w:left="567"/>
        <w:rPr>
          <w:rFonts w:ascii="Times New Roman" w:eastAsia="Calibri" w:hAnsi="Times New Roman" w:cs="Times New Roman"/>
          <w:color w:val="000000"/>
          <w:sz w:val="28"/>
          <w:szCs w:val="28"/>
          <w:lang w:val="ru-RU"/>
        </w:rPr>
      </w:pPr>
      <w:r w:rsidRPr="0004459E">
        <w:rPr>
          <w:rFonts w:ascii="Times New Roman" w:eastAsia="Calibri" w:hAnsi="Times New Roman" w:cs="Times New Roman"/>
          <w:color w:val="000000"/>
          <w:sz w:val="28"/>
          <w:szCs w:val="28"/>
          <w:lang w:val="ru-RU"/>
        </w:rPr>
        <w:t>Гендель Ф.»Куранта»</w:t>
      </w:r>
      <w:r w:rsidR="0004459E" w:rsidRPr="0004459E">
        <w:rPr>
          <w:rFonts w:ascii="Times New Roman" w:eastAsia="Calibri" w:hAnsi="Times New Roman" w:cs="Times New Roman"/>
          <w:color w:val="000000"/>
          <w:sz w:val="28"/>
          <w:szCs w:val="28"/>
          <w:lang w:val="ru-RU"/>
        </w:rPr>
        <w:t xml:space="preserve"> </w:t>
      </w:r>
    </w:p>
    <w:p w:rsidR="0004459E" w:rsidRPr="00CB01E3" w:rsidRDefault="0004459E" w:rsidP="0004459E">
      <w:pPr>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Глинка М. Фуга до мажор</w:t>
      </w:r>
    </w:p>
    <w:p w:rsidR="0004459E" w:rsidRPr="009261C7" w:rsidRDefault="0004459E" w:rsidP="0004459E">
      <w:pPr>
        <w:spacing w:line="360" w:lineRule="auto"/>
        <w:ind w:left="567"/>
        <w:rPr>
          <w:rFonts w:ascii="Times New Roman" w:eastAsia="Calibri" w:hAnsi="Times New Roman" w:cs="Times New Roman"/>
          <w:color w:val="000000"/>
          <w:sz w:val="28"/>
          <w:szCs w:val="28"/>
          <w:lang w:val="ru-RU"/>
        </w:rPr>
      </w:pPr>
      <w:r w:rsidRPr="009261C7">
        <w:rPr>
          <w:rFonts w:ascii="Times New Roman" w:eastAsia="Calibri" w:hAnsi="Times New Roman" w:cs="Times New Roman"/>
          <w:color w:val="000000"/>
          <w:sz w:val="28"/>
          <w:szCs w:val="28"/>
          <w:lang w:val="ru-RU"/>
        </w:rPr>
        <w:t>Гендель Г. Сарабанда с вариациями</w:t>
      </w:r>
    </w:p>
    <w:p w:rsidR="0004459E" w:rsidRPr="0004459E" w:rsidRDefault="0004459E" w:rsidP="0004459E">
      <w:pPr>
        <w:pStyle w:val="af"/>
        <w:spacing w:line="360" w:lineRule="auto"/>
        <w:ind w:left="567"/>
        <w:rPr>
          <w:rFonts w:ascii="Times New Roman" w:eastAsia="Calibri" w:hAnsi="Times New Roman" w:cs="Times New Roman"/>
          <w:color w:val="000000"/>
          <w:sz w:val="28"/>
          <w:szCs w:val="28"/>
          <w:lang w:val="ru-RU"/>
        </w:rPr>
      </w:pPr>
      <w:r w:rsidRPr="0004459E">
        <w:rPr>
          <w:rFonts w:ascii="Times New Roman" w:eastAsia="Calibri" w:hAnsi="Times New Roman" w:cs="Times New Roman"/>
          <w:color w:val="000000"/>
          <w:sz w:val="28"/>
          <w:szCs w:val="28"/>
          <w:lang w:val="ru-RU"/>
        </w:rPr>
        <w:t>Моцарт Л. «Ария»</w:t>
      </w:r>
    </w:p>
    <w:p w:rsidR="0004459E" w:rsidRDefault="0004459E" w:rsidP="0004459E">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466533" w:rsidRPr="00CB01E3">
        <w:rPr>
          <w:rFonts w:ascii="Times New Roman" w:eastAsia="Calibri" w:hAnsi="Times New Roman" w:cs="Times New Roman"/>
          <w:color w:val="000000"/>
          <w:sz w:val="28"/>
          <w:szCs w:val="28"/>
          <w:lang w:val="ru-RU"/>
        </w:rPr>
        <w:t>Мясковский Н. Двухголосная фуга ре минор, соль минор</w:t>
      </w:r>
      <w:r w:rsidRPr="0004459E">
        <w:rPr>
          <w:rFonts w:ascii="Times New Roman" w:eastAsia="Calibri" w:hAnsi="Times New Roman" w:cs="Times New Roman"/>
          <w:color w:val="000000"/>
          <w:sz w:val="28"/>
          <w:szCs w:val="28"/>
          <w:lang w:val="ru-RU"/>
        </w:rPr>
        <w:t xml:space="preserve"> </w:t>
      </w:r>
    </w:p>
    <w:p w:rsidR="00466533" w:rsidRPr="0004459E" w:rsidRDefault="00466533" w:rsidP="0004459E">
      <w:pPr>
        <w:pStyle w:val="af"/>
        <w:numPr>
          <w:ilvl w:val="0"/>
          <w:numId w:val="8"/>
        </w:numPr>
        <w:spacing w:line="360" w:lineRule="auto"/>
        <w:rPr>
          <w:rFonts w:ascii="Times New Roman" w:eastAsia="Calibri" w:hAnsi="Times New Roman" w:cs="Times New Roman"/>
          <w:b/>
          <w:i/>
          <w:color w:val="000000"/>
          <w:sz w:val="28"/>
          <w:szCs w:val="28"/>
          <w:lang w:val="ru-RU"/>
        </w:rPr>
      </w:pPr>
      <w:r w:rsidRPr="0004459E">
        <w:rPr>
          <w:rFonts w:ascii="Times New Roman" w:eastAsia="Calibri" w:hAnsi="Times New Roman" w:cs="Times New Roman"/>
          <w:b/>
          <w:i/>
          <w:color w:val="000000"/>
          <w:sz w:val="28"/>
          <w:szCs w:val="28"/>
          <w:lang w:val="ru-RU"/>
        </w:rPr>
        <w:t>Пьесы</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Николаева Т. «Музыкальная табакерка»</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Геллер  С. «Порхающие листья»</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lastRenderedPageBreak/>
        <w:tab/>
        <w:t>Кайдан-Дешкин С. «Кукольный вальс»</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Прейер К. «Трещетка»</w:t>
      </w:r>
    </w:p>
    <w:p w:rsidR="00466533" w:rsidRPr="00CB01E3" w:rsidRDefault="00466533" w:rsidP="0004459E">
      <w:pPr>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Бинэ Ф. «Хроматический вальс»</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Фантон Э. «Колыбелька»</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Гранадос Э. «Танец розы»</w:t>
      </w:r>
    </w:p>
    <w:p w:rsidR="00466533" w:rsidRPr="0004459E" w:rsidRDefault="00FB05B3" w:rsidP="0004459E">
      <w:pPr>
        <w:pStyle w:val="af"/>
        <w:numPr>
          <w:ilvl w:val="0"/>
          <w:numId w:val="8"/>
        </w:numPr>
        <w:spacing w:line="360" w:lineRule="auto"/>
        <w:rPr>
          <w:rFonts w:ascii="Times New Roman" w:eastAsia="Calibri" w:hAnsi="Times New Roman" w:cs="Times New Roman"/>
          <w:color w:val="000000"/>
          <w:sz w:val="28"/>
          <w:szCs w:val="28"/>
          <w:lang w:val="ru-RU"/>
        </w:rPr>
      </w:pPr>
      <w:r w:rsidRPr="0004459E">
        <w:rPr>
          <w:rFonts w:ascii="Times New Roman" w:eastAsia="Calibri" w:hAnsi="Times New Roman" w:cs="Times New Roman"/>
          <w:b/>
          <w:i/>
          <w:color w:val="000000"/>
          <w:sz w:val="28"/>
          <w:szCs w:val="28"/>
          <w:lang w:val="ru-RU"/>
        </w:rPr>
        <w:t>Крупная форма</w:t>
      </w:r>
    </w:p>
    <w:p w:rsidR="00466533" w:rsidRPr="00CB01E3" w:rsidRDefault="00F3113D" w:rsidP="0004459E">
      <w:pPr>
        <w:spacing w:line="360" w:lineRule="auto"/>
        <w:ind w:left="567"/>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466533" w:rsidRPr="00CB01E3">
        <w:rPr>
          <w:rFonts w:ascii="Times New Roman" w:eastAsia="Calibri" w:hAnsi="Times New Roman" w:cs="Times New Roman"/>
          <w:color w:val="000000"/>
          <w:sz w:val="28"/>
          <w:szCs w:val="28"/>
          <w:lang w:val="ru-RU"/>
        </w:rPr>
        <w:t>Шуман Р. «Детская соната»</w:t>
      </w:r>
    </w:p>
    <w:p w:rsidR="00466533" w:rsidRPr="00CB01E3" w:rsidRDefault="00466533" w:rsidP="0004459E">
      <w:pPr>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Бетховен Л. Соната соч.49</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rPr>
      </w:pPr>
      <w:r w:rsidRPr="00CB01E3">
        <w:rPr>
          <w:rFonts w:ascii="Times New Roman" w:eastAsia="Calibri" w:hAnsi="Times New Roman" w:cs="Times New Roman"/>
          <w:color w:val="000000"/>
          <w:sz w:val="28"/>
          <w:szCs w:val="28"/>
          <w:lang w:val="ru-RU"/>
        </w:rPr>
        <w:tab/>
      </w:r>
      <w:r w:rsidRPr="00CB01E3">
        <w:rPr>
          <w:rFonts w:ascii="Times New Roman" w:eastAsia="Calibri" w:hAnsi="Times New Roman" w:cs="Times New Roman"/>
          <w:color w:val="000000"/>
          <w:sz w:val="28"/>
          <w:szCs w:val="28"/>
        </w:rPr>
        <w:t>Дюссек Я. Сонатина соль-мажор</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Кулау Ф. Сонатина до-мажор соч.45</w:t>
      </w:r>
    </w:p>
    <w:p w:rsidR="00466533" w:rsidRPr="00CB01E3" w:rsidRDefault="00466533" w:rsidP="0004459E">
      <w:pPr>
        <w:pStyle w:val="af"/>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Кабалевский Д. Легкие вариации</w:t>
      </w:r>
    </w:p>
    <w:p w:rsidR="00FB05B3" w:rsidRPr="0004459E" w:rsidRDefault="00FB05B3" w:rsidP="00F3113D">
      <w:pPr>
        <w:pStyle w:val="af"/>
        <w:numPr>
          <w:ilvl w:val="0"/>
          <w:numId w:val="8"/>
        </w:numPr>
        <w:rPr>
          <w:rFonts w:ascii="Times New Roman" w:eastAsia="Calibri" w:hAnsi="Times New Roman" w:cs="Times New Roman"/>
          <w:color w:val="000000"/>
          <w:sz w:val="28"/>
          <w:szCs w:val="28"/>
          <w:lang w:val="ru-RU"/>
        </w:rPr>
      </w:pPr>
      <w:r w:rsidRPr="0004459E">
        <w:rPr>
          <w:rFonts w:ascii="Times New Roman" w:eastAsia="Calibri" w:hAnsi="Times New Roman" w:cs="Times New Roman"/>
          <w:b/>
          <w:i/>
          <w:color w:val="000000"/>
          <w:sz w:val="28"/>
          <w:szCs w:val="28"/>
          <w:lang w:val="ru-RU"/>
        </w:rPr>
        <w:t>Пьесы татарских композиторов</w:t>
      </w:r>
    </w:p>
    <w:p w:rsidR="00466533" w:rsidRPr="00CB01E3" w:rsidRDefault="00466533" w:rsidP="00F3113D">
      <w:pPr>
        <w:pStyle w:val="af"/>
        <w:spacing w:line="360" w:lineRule="auto"/>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Виноградов Ю. «Апипа»</w:t>
      </w:r>
    </w:p>
    <w:p w:rsidR="00466533" w:rsidRPr="00CB01E3" w:rsidRDefault="00466533" w:rsidP="00F3113D">
      <w:pPr>
        <w:spacing w:line="360" w:lineRule="auto"/>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Шамсутдинов И. «Марш»</w:t>
      </w:r>
    </w:p>
    <w:p w:rsidR="00466533" w:rsidRPr="00CB01E3" w:rsidRDefault="00466533" w:rsidP="00F3113D">
      <w:pPr>
        <w:spacing w:line="360" w:lineRule="auto"/>
        <w:ind w:left="360"/>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ab/>
        <w:t>Яхин Р. «Дед Мороз и мишка танцуют русский танец»»</w:t>
      </w:r>
    </w:p>
    <w:p w:rsidR="00466533" w:rsidRPr="00CB01E3" w:rsidRDefault="00466533" w:rsidP="00F3113D">
      <w:pPr>
        <w:spacing w:line="360" w:lineRule="auto"/>
        <w:rPr>
          <w:rFonts w:ascii="Times New Roman" w:eastAsia="Calibri" w:hAnsi="Times New Roman" w:cs="Times New Roman"/>
          <w:color w:val="000000"/>
          <w:sz w:val="28"/>
          <w:szCs w:val="28"/>
        </w:rPr>
      </w:pPr>
      <w:r w:rsidRPr="00CB01E3">
        <w:rPr>
          <w:rFonts w:ascii="Times New Roman" w:eastAsia="Calibri" w:hAnsi="Times New Roman" w:cs="Times New Roman"/>
          <w:color w:val="000000"/>
          <w:sz w:val="28"/>
          <w:szCs w:val="28"/>
          <w:lang w:val="ru-RU"/>
        </w:rPr>
        <w:tab/>
      </w:r>
      <w:r w:rsidRPr="00CB01E3">
        <w:rPr>
          <w:rFonts w:ascii="Times New Roman" w:eastAsia="Calibri" w:hAnsi="Times New Roman" w:cs="Times New Roman"/>
          <w:color w:val="000000"/>
          <w:sz w:val="28"/>
          <w:szCs w:val="28"/>
        </w:rPr>
        <w:t>Шарафиев А. «Романс»</w:t>
      </w:r>
    </w:p>
    <w:p w:rsidR="00FB05B3" w:rsidRPr="00F3113D" w:rsidRDefault="00FB05B3" w:rsidP="00F3113D">
      <w:pPr>
        <w:pStyle w:val="af"/>
        <w:numPr>
          <w:ilvl w:val="0"/>
          <w:numId w:val="8"/>
        </w:numPr>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b/>
          <w:i/>
          <w:color w:val="000000"/>
          <w:sz w:val="28"/>
          <w:szCs w:val="28"/>
          <w:lang w:val="ru-RU"/>
        </w:rPr>
        <w:t>Этюды</w:t>
      </w:r>
    </w:p>
    <w:p w:rsidR="00466533" w:rsidRPr="00CB01E3" w:rsidRDefault="00466533" w:rsidP="00F3113D">
      <w:pPr>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Бертини А., Лешгорн А., Регер М., Гурилев А., Раухвергер М.</w:t>
      </w:r>
      <w:r w:rsidR="00F223EC" w:rsidRPr="00F223EC">
        <w:rPr>
          <w:rFonts w:ascii="Times New Roman" w:eastAsia="Calibri" w:hAnsi="Times New Roman" w:cs="Times New Roman"/>
          <w:color w:val="000000"/>
          <w:sz w:val="28"/>
          <w:szCs w:val="28"/>
          <w:lang w:val="ru-RU"/>
        </w:rPr>
        <w:t xml:space="preserve"> </w:t>
      </w:r>
      <w:r w:rsidR="00F223EC" w:rsidRPr="00CB01E3">
        <w:rPr>
          <w:rFonts w:ascii="Times New Roman" w:eastAsia="Calibri" w:hAnsi="Times New Roman" w:cs="Times New Roman"/>
          <w:color w:val="000000"/>
          <w:sz w:val="28"/>
          <w:szCs w:val="28"/>
          <w:lang w:val="ru-RU"/>
        </w:rPr>
        <w:t>Черни К.,</w:t>
      </w:r>
    </w:p>
    <w:p w:rsidR="00CB01E3" w:rsidRPr="00F3113D" w:rsidRDefault="00CB01E3" w:rsidP="00F3113D">
      <w:pPr>
        <w:keepNext/>
        <w:spacing w:line="360" w:lineRule="auto"/>
        <w:ind w:left="567"/>
        <w:jc w:val="both"/>
        <w:rPr>
          <w:rFonts w:ascii="Times New Roman" w:eastAsia="ヒラギノ角ゴ Pro W3" w:hAnsi="Times New Roman"/>
          <w:i/>
          <w:color w:val="000000"/>
          <w:sz w:val="28"/>
          <w:szCs w:val="28"/>
          <w:lang w:val="ru-RU"/>
        </w:rPr>
      </w:pPr>
      <w:r w:rsidRPr="00F3113D">
        <w:rPr>
          <w:rFonts w:ascii="Times New Roman" w:eastAsia="Times New Roman" w:hAnsi="Times New Roman"/>
          <w:b/>
          <w:bCs/>
          <w:spacing w:val="-1"/>
          <w:sz w:val="28"/>
          <w:szCs w:val="28"/>
          <w:lang w:val="ru-RU" w:eastAsia="ru-RU"/>
        </w:rPr>
        <w:t>Примерный репертуарный список зачета в конце первого полугодия</w:t>
      </w:r>
      <w:r w:rsidRPr="00F3113D">
        <w:rPr>
          <w:rFonts w:ascii="Times New Roman" w:eastAsia="ヒラギノ角ゴ Pro W3" w:hAnsi="Times New Roman"/>
          <w:i/>
          <w:color w:val="000000"/>
          <w:sz w:val="28"/>
          <w:szCs w:val="28"/>
          <w:lang w:val="ru-RU"/>
        </w:rPr>
        <w:t xml:space="preserve"> </w:t>
      </w:r>
    </w:p>
    <w:p w:rsidR="00CB01E3" w:rsidRDefault="00CB01E3" w:rsidP="00F3113D">
      <w:pPr>
        <w:keepNext/>
        <w:spacing w:line="360" w:lineRule="auto"/>
        <w:ind w:left="567"/>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FB05B3" w:rsidRPr="00CB01E3" w:rsidRDefault="00FB05B3" w:rsidP="00F3113D">
      <w:pPr>
        <w:pStyle w:val="af"/>
        <w:numPr>
          <w:ilvl w:val="0"/>
          <w:numId w:val="22"/>
        </w:numPr>
        <w:suppressAutoHyphens w:val="0"/>
        <w:spacing w:line="360" w:lineRule="auto"/>
        <w:ind w:left="567"/>
        <w:rPr>
          <w:rFonts w:ascii="Times New Roman" w:eastAsia="Calibri" w:hAnsi="Times New Roman" w:cs="Times New Roman"/>
          <w:color w:val="000000"/>
          <w:sz w:val="28"/>
          <w:szCs w:val="28"/>
          <w:lang w:val="ru-RU"/>
        </w:rPr>
      </w:pPr>
      <w:r w:rsidRPr="00CB01E3">
        <w:rPr>
          <w:rFonts w:ascii="Times New Roman" w:eastAsia="Calibri" w:hAnsi="Times New Roman" w:cs="Times New Roman"/>
          <w:color w:val="000000"/>
          <w:sz w:val="28"/>
          <w:szCs w:val="28"/>
          <w:lang w:val="ru-RU"/>
        </w:rPr>
        <w:t>И.С. Бах Маленькие прелюдии и фуги</w:t>
      </w:r>
    </w:p>
    <w:p w:rsidR="00D42A9C" w:rsidRPr="00D42A9C" w:rsidRDefault="00CB01E3" w:rsidP="00F3113D">
      <w:pPr>
        <w:pStyle w:val="af"/>
        <w:keepNext/>
        <w:numPr>
          <w:ilvl w:val="0"/>
          <w:numId w:val="22"/>
        </w:numPr>
        <w:spacing w:line="360" w:lineRule="auto"/>
        <w:ind w:left="567"/>
        <w:jc w:val="both"/>
        <w:rPr>
          <w:rFonts w:ascii="Times New Roman" w:eastAsia="ヒラギノ角ゴ Pro W3" w:hAnsi="Times New Roman"/>
          <w:i/>
          <w:color w:val="000000"/>
          <w:sz w:val="28"/>
          <w:szCs w:val="28"/>
          <w:lang w:val="ru-RU"/>
        </w:rPr>
      </w:pPr>
      <w:r w:rsidRPr="00D42A9C">
        <w:rPr>
          <w:rFonts w:ascii="Times New Roman" w:eastAsia="Calibri" w:hAnsi="Times New Roman" w:cs="Times New Roman"/>
          <w:color w:val="000000"/>
          <w:sz w:val="28"/>
          <w:szCs w:val="28"/>
          <w:lang w:val="ru-RU"/>
        </w:rPr>
        <w:t xml:space="preserve"> Виноградов </w:t>
      </w:r>
      <w:r w:rsidR="00934FF6" w:rsidRPr="00D42A9C">
        <w:rPr>
          <w:rFonts w:ascii="Times New Roman" w:eastAsia="Calibri" w:hAnsi="Times New Roman" w:cs="Times New Roman"/>
          <w:color w:val="000000"/>
          <w:sz w:val="28"/>
          <w:szCs w:val="28"/>
          <w:lang w:val="ru-RU"/>
        </w:rPr>
        <w:t>Ю</w:t>
      </w:r>
      <w:r w:rsidR="00934FF6">
        <w:rPr>
          <w:rFonts w:ascii="Times New Roman" w:eastAsia="Calibri" w:hAnsi="Times New Roman" w:cs="Times New Roman"/>
          <w:color w:val="000000"/>
          <w:sz w:val="28"/>
          <w:szCs w:val="28"/>
          <w:lang w:val="ru-RU"/>
        </w:rPr>
        <w:t>.</w:t>
      </w:r>
      <w:r w:rsidR="00934FF6" w:rsidRPr="00D42A9C">
        <w:rPr>
          <w:rFonts w:ascii="Times New Roman" w:eastAsia="Calibri" w:hAnsi="Times New Roman" w:cs="Times New Roman"/>
          <w:color w:val="000000"/>
          <w:sz w:val="28"/>
          <w:szCs w:val="28"/>
          <w:lang w:val="ru-RU"/>
        </w:rPr>
        <w:t xml:space="preserve"> </w:t>
      </w:r>
      <w:r w:rsidRPr="00D42A9C">
        <w:rPr>
          <w:rFonts w:ascii="Times New Roman" w:eastAsia="Calibri" w:hAnsi="Times New Roman" w:cs="Times New Roman"/>
          <w:color w:val="000000"/>
          <w:sz w:val="28"/>
          <w:szCs w:val="28"/>
          <w:lang w:val="ru-RU"/>
        </w:rPr>
        <w:t>«Апипа»</w:t>
      </w:r>
      <w:r w:rsidR="00D42A9C" w:rsidRPr="00D42A9C">
        <w:rPr>
          <w:rFonts w:ascii="Times New Roman" w:eastAsia="Calibri" w:hAnsi="Times New Roman" w:cs="Times New Roman"/>
          <w:color w:val="000000"/>
          <w:sz w:val="28"/>
          <w:szCs w:val="28"/>
          <w:lang w:val="ru-RU"/>
        </w:rPr>
        <w:t xml:space="preserve"> </w:t>
      </w:r>
    </w:p>
    <w:p w:rsidR="00D42A9C" w:rsidRDefault="00D42A9C" w:rsidP="00D42A9C">
      <w:pPr>
        <w:pStyle w:val="af"/>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D42A9C" w:rsidRPr="00D42A9C" w:rsidRDefault="00D42A9C" w:rsidP="00DB0899">
      <w:pPr>
        <w:pStyle w:val="af"/>
        <w:keepNext/>
        <w:numPr>
          <w:ilvl w:val="0"/>
          <w:numId w:val="27"/>
        </w:numPr>
        <w:spacing w:line="360" w:lineRule="auto"/>
        <w:jc w:val="both"/>
        <w:rPr>
          <w:rFonts w:ascii="Times New Roman" w:eastAsia="ヒラギノ角ゴ Pro W3" w:hAnsi="Times New Roman"/>
          <w:i/>
          <w:color w:val="000000"/>
          <w:sz w:val="28"/>
          <w:szCs w:val="28"/>
          <w:lang w:val="ru-RU"/>
        </w:rPr>
      </w:pPr>
      <w:r w:rsidRPr="00D42A9C">
        <w:rPr>
          <w:rFonts w:ascii="Times New Roman" w:eastAsia="Calibri" w:hAnsi="Times New Roman" w:cs="Times New Roman"/>
          <w:color w:val="000000"/>
          <w:sz w:val="28"/>
          <w:szCs w:val="28"/>
          <w:lang w:val="ru-RU"/>
        </w:rPr>
        <w:t xml:space="preserve">Гендель </w:t>
      </w:r>
      <w:r w:rsidR="00934FF6" w:rsidRPr="00D42A9C">
        <w:rPr>
          <w:rFonts w:ascii="Times New Roman" w:eastAsia="Calibri" w:hAnsi="Times New Roman" w:cs="Times New Roman"/>
          <w:color w:val="000000"/>
          <w:sz w:val="28"/>
          <w:szCs w:val="28"/>
          <w:lang w:val="ru-RU"/>
        </w:rPr>
        <w:t>Г.</w:t>
      </w:r>
      <w:r w:rsidR="00934FF6">
        <w:rPr>
          <w:rFonts w:ascii="Times New Roman" w:eastAsia="Calibri" w:hAnsi="Times New Roman" w:cs="Times New Roman"/>
          <w:color w:val="000000"/>
          <w:sz w:val="28"/>
          <w:szCs w:val="28"/>
          <w:lang w:val="ru-RU"/>
        </w:rPr>
        <w:t xml:space="preserve"> </w:t>
      </w:r>
      <w:r w:rsidRPr="00D42A9C">
        <w:rPr>
          <w:rFonts w:ascii="Times New Roman" w:eastAsia="Calibri" w:hAnsi="Times New Roman" w:cs="Times New Roman"/>
          <w:color w:val="000000"/>
          <w:sz w:val="28"/>
          <w:szCs w:val="28"/>
          <w:lang w:val="ru-RU"/>
        </w:rPr>
        <w:t>Алеманда</w:t>
      </w:r>
    </w:p>
    <w:p w:rsidR="00CB01E3" w:rsidRPr="00D42A9C" w:rsidRDefault="00D42A9C" w:rsidP="00DB0899">
      <w:pPr>
        <w:pStyle w:val="af"/>
        <w:numPr>
          <w:ilvl w:val="0"/>
          <w:numId w:val="27"/>
        </w:numPr>
        <w:suppressAutoHyphens w:val="0"/>
        <w:rPr>
          <w:rFonts w:ascii="Times New Roman" w:eastAsia="Calibri" w:hAnsi="Times New Roman" w:cs="Times New Roman"/>
          <w:color w:val="000000"/>
          <w:sz w:val="28"/>
          <w:szCs w:val="28"/>
        </w:rPr>
      </w:pPr>
      <w:r w:rsidRPr="00FB05B3">
        <w:rPr>
          <w:rFonts w:ascii="Times New Roman" w:eastAsia="Calibri" w:hAnsi="Times New Roman" w:cs="Times New Roman"/>
          <w:color w:val="000000"/>
          <w:sz w:val="28"/>
          <w:szCs w:val="28"/>
        </w:rPr>
        <w:t xml:space="preserve">Черни </w:t>
      </w:r>
      <w:r w:rsidR="00934FF6" w:rsidRPr="00FB05B3">
        <w:rPr>
          <w:rFonts w:ascii="Times New Roman" w:eastAsia="Calibri" w:hAnsi="Times New Roman" w:cs="Times New Roman"/>
          <w:color w:val="000000"/>
          <w:sz w:val="28"/>
          <w:szCs w:val="28"/>
        </w:rPr>
        <w:t>К.</w:t>
      </w:r>
      <w:r w:rsidRPr="00FB05B3">
        <w:rPr>
          <w:rFonts w:ascii="Times New Roman" w:eastAsia="Calibri" w:hAnsi="Times New Roman" w:cs="Times New Roman"/>
          <w:color w:val="000000"/>
          <w:sz w:val="28"/>
          <w:szCs w:val="28"/>
        </w:rPr>
        <w:t>Вальс</w:t>
      </w:r>
    </w:p>
    <w:p w:rsidR="00D42A9C" w:rsidRDefault="00D42A9C" w:rsidP="00D42A9C">
      <w:pPr>
        <w:pStyle w:val="af"/>
        <w:suppressAutoHyphens w:val="0"/>
        <w:rPr>
          <w:rFonts w:ascii="Times New Roman" w:eastAsia="Calibri" w:hAnsi="Times New Roman" w:cs="Times New Roman"/>
          <w:b/>
          <w:color w:val="000000"/>
          <w:sz w:val="28"/>
          <w:szCs w:val="28"/>
          <w:lang w:val="ru-RU"/>
        </w:rPr>
      </w:pPr>
    </w:p>
    <w:p w:rsidR="00D42A9C" w:rsidRPr="00D42A9C" w:rsidRDefault="00D40F6D" w:rsidP="00D40F6D">
      <w:pPr>
        <w:pStyle w:val="af"/>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D42A9C" w:rsidRPr="00FB05B3" w:rsidRDefault="00D42A9C" w:rsidP="00F3113D">
      <w:pPr>
        <w:pStyle w:val="af"/>
        <w:numPr>
          <w:ilvl w:val="0"/>
          <w:numId w:val="23"/>
        </w:numPr>
        <w:suppressAutoHyphens w:val="0"/>
        <w:spacing w:line="360" w:lineRule="auto"/>
        <w:rPr>
          <w:rFonts w:ascii="Times New Roman" w:eastAsia="Calibri" w:hAnsi="Times New Roman" w:cs="Times New Roman"/>
          <w:color w:val="000000"/>
          <w:sz w:val="28"/>
          <w:szCs w:val="28"/>
        </w:rPr>
      </w:pPr>
      <w:r w:rsidRPr="00FB05B3">
        <w:rPr>
          <w:rFonts w:ascii="Times New Roman" w:eastAsia="Calibri" w:hAnsi="Times New Roman" w:cs="Times New Roman"/>
          <w:color w:val="000000"/>
          <w:sz w:val="28"/>
          <w:szCs w:val="28"/>
        </w:rPr>
        <w:t xml:space="preserve">Коррелли </w:t>
      </w:r>
      <w:r w:rsidR="00934FF6" w:rsidRPr="00FB05B3">
        <w:rPr>
          <w:rFonts w:ascii="Times New Roman" w:eastAsia="Calibri" w:hAnsi="Times New Roman" w:cs="Times New Roman"/>
          <w:color w:val="000000"/>
          <w:sz w:val="28"/>
          <w:szCs w:val="28"/>
        </w:rPr>
        <w:t>А.</w:t>
      </w:r>
      <w:r w:rsidRPr="00FB05B3">
        <w:rPr>
          <w:rFonts w:ascii="Times New Roman" w:eastAsia="Calibri" w:hAnsi="Times New Roman" w:cs="Times New Roman"/>
          <w:color w:val="000000"/>
          <w:sz w:val="28"/>
          <w:szCs w:val="28"/>
        </w:rPr>
        <w:t>Сарабанда</w:t>
      </w:r>
    </w:p>
    <w:p w:rsidR="00D42A9C" w:rsidRPr="00D42A9C" w:rsidRDefault="00D42A9C" w:rsidP="00F3113D">
      <w:pPr>
        <w:pStyle w:val="af"/>
        <w:numPr>
          <w:ilvl w:val="0"/>
          <w:numId w:val="23"/>
        </w:numPr>
        <w:suppressAutoHyphens w:val="0"/>
        <w:spacing w:line="360" w:lineRule="auto"/>
        <w:rPr>
          <w:rFonts w:ascii="Times New Roman" w:eastAsia="Calibri" w:hAnsi="Times New Roman" w:cs="Times New Roman"/>
          <w:color w:val="000000"/>
          <w:sz w:val="28"/>
          <w:szCs w:val="28"/>
        </w:rPr>
      </w:pPr>
      <w:r w:rsidRPr="00FB05B3">
        <w:rPr>
          <w:rFonts w:ascii="Times New Roman" w:eastAsia="Calibri" w:hAnsi="Times New Roman" w:cs="Times New Roman"/>
          <w:color w:val="000000"/>
          <w:sz w:val="28"/>
          <w:szCs w:val="28"/>
        </w:rPr>
        <w:t xml:space="preserve">Кехлер </w:t>
      </w:r>
      <w:r w:rsidR="00934FF6" w:rsidRPr="00FB05B3">
        <w:rPr>
          <w:rFonts w:ascii="Times New Roman" w:eastAsia="Calibri" w:hAnsi="Times New Roman" w:cs="Times New Roman"/>
          <w:color w:val="000000"/>
          <w:sz w:val="28"/>
          <w:szCs w:val="28"/>
        </w:rPr>
        <w:t>Л</w:t>
      </w:r>
      <w:r w:rsidR="00934FF6">
        <w:rPr>
          <w:rFonts w:ascii="Times New Roman" w:eastAsia="Calibri" w:hAnsi="Times New Roman" w:cs="Times New Roman"/>
          <w:color w:val="000000"/>
          <w:sz w:val="28"/>
          <w:szCs w:val="28"/>
          <w:lang w:val="ru-RU"/>
        </w:rPr>
        <w:t>.</w:t>
      </w:r>
      <w:r w:rsidR="00934FF6" w:rsidRPr="00FB05B3">
        <w:rPr>
          <w:rFonts w:ascii="Times New Roman" w:eastAsia="Calibri" w:hAnsi="Times New Roman" w:cs="Times New Roman"/>
          <w:color w:val="000000"/>
          <w:sz w:val="28"/>
          <w:szCs w:val="28"/>
        </w:rPr>
        <w:t xml:space="preserve"> </w:t>
      </w:r>
      <w:r w:rsidRPr="00FB05B3">
        <w:rPr>
          <w:rFonts w:ascii="Times New Roman" w:eastAsia="Calibri" w:hAnsi="Times New Roman" w:cs="Times New Roman"/>
          <w:color w:val="000000"/>
          <w:sz w:val="28"/>
          <w:szCs w:val="28"/>
        </w:rPr>
        <w:t>«В саду»</w:t>
      </w:r>
    </w:p>
    <w:p w:rsidR="00D42A9C" w:rsidRDefault="00F3113D" w:rsidP="00F3113D">
      <w:pPr>
        <w:keepNext/>
        <w:spacing w:line="360" w:lineRule="auto"/>
        <w:jc w:val="both"/>
        <w:rPr>
          <w:rFonts w:ascii="Times New Roman" w:eastAsia="ヒラギノ角ゴ Pro W3" w:hAnsi="Times New Roman"/>
          <w:i/>
          <w:color w:val="000000"/>
          <w:sz w:val="28"/>
          <w:szCs w:val="28"/>
          <w:lang w:val="ru-RU"/>
        </w:rPr>
      </w:pPr>
      <w:r>
        <w:rPr>
          <w:rFonts w:ascii="Times New Roman" w:eastAsia="Calibri" w:hAnsi="Times New Roman" w:cs="Times New Roman"/>
          <w:color w:val="000000"/>
          <w:sz w:val="28"/>
          <w:szCs w:val="28"/>
          <w:lang w:val="ru-RU"/>
        </w:rPr>
        <w:t xml:space="preserve">         </w:t>
      </w:r>
      <w:r w:rsidR="00D40F6D">
        <w:rPr>
          <w:rFonts w:ascii="Times New Roman" w:eastAsia="ヒラギノ角ゴ Pro W3" w:hAnsi="Times New Roman"/>
          <w:i/>
          <w:color w:val="000000"/>
          <w:sz w:val="28"/>
          <w:szCs w:val="28"/>
          <w:lang w:val="ru-RU"/>
        </w:rPr>
        <w:t>Вариант 4</w:t>
      </w:r>
    </w:p>
    <w:p w:rsidR="00D42A9C" w:rsidRPr="00FB05B3" w:rsidRDefault="00D42A9C" w:rsidP="00F3113D">
      <w:pPr>
        <w:pStyle w:val="af"/>
        <w:numPr>
          <w:ilvl w:val="0"/>
          <w:numId w:val="24"/>
        </w:numPr>
        <w:suppressAutoHyphens w:val="0"/>
        <w:spacing w:line="360" w:lineRule="auto"/>
        <w:rPr>
          <w:rFonts w:ascii="Times New Roman" w:eastAsia="Calibri" w:hAnsi="Times New Roman" w:cs="Times New Roman"/>
          <w:color w:val="000000"/>
          <w:sz w:val="28"/>
          <w:szCs w:val="28"/>
        </w:rPr>
      </w:pPr>
      <w:r w:rsidRPr="00FB05B3">
        <w:rPr>
          <w:rFonts w:ascii="Times New Roman" w:eastAsia="Calibri" w:hAnsi="Times New Roman" w:cs="Times New Roman"/>
          <w:color w:val="000000"/>
          <w:sz w:val="28"/>
          <w:szCs w:val="28"/>
        </w:rPr>
        <w:t xml:space="preserve">Моцарт </w:t>
      </w:r>
      <w:r w:rsidR="004222C4" w:rsidRPr="00FB05B3">
        <w:rPr>
          <w:rFonts w:ascii="Times New Roman" w:eastAsia="Calibri" w:hAnsi="Times New Roman" w:cs="Times New Roman"/>
          <w:color w:val="000000"/>
          <w:sz w:val="28"/>
          <w:szCs w:val="28"/>
        </w:rPr>
        <w:t>В.</w:t>
      </w:r>
      <w:r w:rsidRPr="00FB05B3">
        <w:rPr>
          <w:rFonts w:ascii="Times New Roman" w:eastAsia="Calibri" w:hAnsi="Times New Roman" w:cs="Times New Roman"/>
          <w:color w:val="000000"/>
          <w:sz w:val="28"/>
          <w:szCs w:val="28"/>
        </w:rPr>
        <w:t>Менуэт</w:t>
      </w:r>
    </w:p>
    <w:p w:rsidR="00D42A9C" w:rsidRPr="00D42A9C" w:rsidRDefault="00D42A9C" w:rsidP="00F3113D">
      <w:pPr>
        <w:pStyle w:val="af"/>
        <w:numPr>
          <w:ilvl w:val="0"/>
          <w:numId w:val="24"/>
        </w:numPr>
        <w:suppressAutoHyphens w:val="0"/>
        <w:spacing w:line="360" w:lineRule="auto"/>
        <w:rPr>
          <w:rFonts w:ascii="Times New Roman" w:eastAsia="Calibri" w:hAnsi="Times New Roman" w:cs="Times New Roman"/>
          <w:b/>
          <w:color w:val="000000"/>
          <w:sz w:val="28"/>
          <w:szCs w:val="28"/>
          <w:lang w:val="ru-RU"/>
        </w:rPr>
      </w:pPr>
      <w:r w:rsidRPr="00FB05B3">
        <w:rPr>
          <w:rFonts w:ascii="Times New Roman" w:eastAsia="Calibri" w:hAnsi="Times New Roman" w:cs="Times New Roman"/>
          <w:color w:val="000000"/>
          <w:sz w:val="28"/>
          <w:szCs w:val="28"/>
        </w:rPr>
        <w:lastRenderedPageBreak/>
        <w:t xml:space="preserve">Шарафиев </w:t>
      </w:r>
      <w:r w:rsidR="004222C4" w:rsidRPr="00FB05B3">
        <w:rPr>
          <w:rFonts w:ascii="Times New Roman" w:eastAsia="Calibri" w:hAnsi="Times New Roman" w:cs="Times New Roman"/>
          <w:color w:val="000000"/>
          <w:sz w:val="28"/>
          <w:szCs w:val="28"/>
        </w:rPr>
        <w:t>А.</w:t>
      </w:r>
      <w:r w:rsidRPr="00FB05B3">
        <w:rPr>
          <w:rFonts w:ascii="Times New Roman" w:eastAsia="Calibri" w:hAnsi="Times New Roman" w:cs="Times New Roman"/>
          <w:color w:val="000000"/>
          <w:sz w:val="28"/>
          <w:szCs w:val="28"/>
        </w:rPr>
        <w:t>Юный рыбак</w:t>
      </w:r>
    </w:p>
    <w:p w:rsidR="00D42A9C" w:rsidRPr="00F3113D" w:rsidRDefault="00F3113D" w:rsidP="00F3113D">
      <w:pPr>
        <w:keepNext/>
        <w:spacing w:line="360" w:lineRule="auto"/>
        <w:jc w:val="both"/>
        <w:rPr>
          <w:rFonts w:ascii="Times New Roman" w:eastAsia="ヒラギノ角ゴ Pro W3" w:hAnsi="Times New Roman"/>
          <w:i/>
          <w:color w:val="000000"/>
          <w:sz w:val="28"/>
          <w:szCs w:val="28"/>
          <w:lang w:val="ru-RU"/>
        </w:rPr>
      </w:pPr>
      <w:r>
        <w:rPr>
          <w:rFonts w:ascii="Times New Roman" w:eastAsia="Times New Roman" w:hAnsi="Times New Roman"/>
          <w:b/>
          <w:bCs/>
          <w:spacing w:val="-1"/>
          <w:sz w:val="26"/>
          <w:szCs w:val="26"/>
          <w:lang w:val="ru-RU" w:eastAsia="ru-RU"/>
        </w:rPr>
        <w:t xml:space="preserve">     </w:t>
      </w:r>
      <w:r w:rsidR="00D42A9C" w:rsidRPr="00F3113D">
        <w:rPr>
          <w:rFonts w:ascii="Times New Roman" w:eastAsia="Times New Roman" w:hAnsi="Times New Roman"/>
          <w:b/>
          <w:bCs/>
          <w:spacing w:val="-1"/>
          <w:sz w:val="28"/>
          <w:szCs w:val="28"/>
          <w:lang w:val="ru-RU" w:eastAsia="ru-RU"/>
        </w:rPr>
        <w:t xml:space="preserve">Примерный репертуарный список переводного экзамена </w:t>
      </w:r>
    </w:p>
    <w:p w:rsidR="00CB01E3" w:rsidRDefault="00D42A9C" w:rsidP="00F3113D">
      <w:pPr>
        <w:pStyle w:val="af"/>
        <w:keepNext/>
        <w:spacing w:line="360" w:lineRule="auto"/>
        <w:jc w:val="both"/>
        <w:rPr>
          <w:rFonts w:ascii="Times New Roman" w:eastAsia="ヒラギノ角ゴ Pro W3" w:hAnsi="Times New Roman"/>
          <w:i/>
          <w:color w:val="000000"/>
          <w:sz w:val="28"/>
          <w:szCs w:val="28"/>
          <w:lang w:val="ru-RU"/>
        </w:rPr>
      </w:pPr>
      <w:r w:rsidRPr="00D42A9C">
        <w:rPr>
          <w:rFonts w:ascii="Times New Roman" w:eastAsia="ヒラギノ角ゴ Pro W3" w:hAnsi="Times New Roman"/>
          <w:i/>
          <w:color w:val="000000"/>
          <w:sz w:val="28"/>
          <w:szCs w:val="28"/>
          <w:lang w:val="ru-RU"/>
        </w:rPr>
        <w:t xml:space="preserve">Вариант </w:t>
      </w:r>
      <w:r>
        <w:rPr>
          <w:rFonts w:ascii="Times New Roman" w:eastAsia="ヒラギノ角ゴ Pro W3" w:hAnsi="Times New Roman"/>
          <w:i/>
          <w:color w:val="000000"/>
          <w:sz w:val="28"/>
          <w:szCs w:val="28"/>
          <w:lang w:val="ru-RU"/>
        </w:rPr>
        <w:t>1</w:t>
      </w:r>
    </w:p>
    <w:p w:rsidR="00FB05B3" w:rsidRPr="00CB01E3" w:rsidRDefault="00FB05B3" w:rsidP="00F3113D">
      <w:pPr>
        <w:pStyle w:val="af"/>
        <w:keepNext/>
        <w:numPr>
          <w:ilvl w:val="0"/>
          <w:numId w:val="26"/>
        </w:numPr>
        <w:spacing w:line="360" w:lineRule="auto"/>
        <w:jc w:val="both"/>
        <w:rPr>
          <w:rFonts w:ascii="Times New Roman" w:eastAsia="ヒラギノ角ゴ Pro W3" w:hAnsi="Times New Roman"/>
          <w:i/>
          <w:color w:val="000000"/>
          <w:sz w:val="28"/>
          <w:szCs w:val="28"/>
          <w:lang w:val="ru-RU"/>
        </w:rPr>
      </w:pPr>
      <w:r w:rsidRPr="00CB01E3">
        <w:rPr>
          <w:rFonts w:ascii="Times New Roman" w:eastAsia="Calibri" w:hAnsi="Times New Roman" w:cs="Times New Roman"/>
          <w:color w:val="000000"/>
          <w:sz w:val="28"/>
          <w:szCs w:val="28"/>
        </w:rPr>
        <w:t xml:space="preserve">Плейель </w:t>
      </w:r>
      <w:r w:rsidR="004222C4" w:rsidRPr="00CB01E3">
        <w:rPr>
          <w:rFonts w:ascii="Times New Roman" w:eastAsia="Calibri" w:hAnsi="Times New Roman" w:cs="Times New Roman"/>
          <w:color w:val="000000"/>
          <w:sz w:val="28"/>
          <w:szCs w:val="28"/>
        </w:rPr>
        <w:t>А.</w:t>
      </w:r>
      <w:r w:rsidRPr="00CB01E3">
        <w:rPr>
          <w:rFonts w:ascii="Times New Roman" w:eastAsia="Calibri" w:hAnsi="Times New Roman" w:cs="Times New Roman"/>
          <w:color w:val="000000"/>
          <w:sz w:val="28"/>
          <w:szCs w:val="28"/>
        </w:rPr>
        <w:t>Сонатина</w:t>
      </w:r>
    </w:p>
    <w:p w:rsidR="00D42A9C" w:rsidRPr="00D42A9C" w:rsidRDefault="00FB05B3" w:rsidP="00F3113D">
      <w:pPr>
        <w:pStyle w:val="af"/>
        <w:keepNext/>
        <w:numPr>
          <w:ilvl w:val="0"/>
          <w:numId w:val="26"/>
        </w:numPr>
        <w:spacing w:line="360" w:lineRule="auto"/>
        <w:jc w:val="both"/>
        <w:rPr>
          <w:rFonts w:ascii="Times New Roman" w:eastAsia="ヒラギノ角ゴ Pro W3" w:hAnsi="Times New Roman"/>
          <w:i/>
          <w:color w:val="000000"/>
          <w:sz w:val="28"/>
          <w:szCs w:val="28"/>
          <w:lang w:val="ru-RU"/>
        </w:rPr>
      </w:pPr>
      <w:r w:rsidRPr="00D42A9C">
        <w:rPr>
          <w:rFonts w:ascii="Times New Roman" w:eastAsia="Calibri" w:hAnsi="Times New Roman" w:cs="Times New Roman"/>
          <w:color w:val="000000"/>
          <w:sz w:val="28"/>
          <w:szCs w:val="28"/>
          <w:lang w:val="ru-RU"/>
        </w:rPr>
        <w:t xml:space="preserve">Геллер </w:t>
      </w:r>
      <w:r w:rsidR="004222C4" w:rsidRPr="00D42A9C">
        <w:rPr>
          <w:rFonts w:ascii="Times New Roman" w:eastAsia="Calibri" w:hAnsi="Times New Roman" w:cs="Times New Roman"/>
          <w:color w:val="000000"/>
          <w:sz w:val="28"/>
          <w:szCs w:val="28"/>
          <w:lang w:val="ru-RU"/>
        </w:rPr>
        <w:t>С.</w:t>
      </w:r>
      <w:r w:rsidRPr="00D42A9C">
        <w:rPr>
          <w:rFonts w:ascii="Times New Roman" w:eastAsia="Calibri" w:hAnsi="Times New Roman" w:cs="Times New Roman"/>
          <w:color w:val="000000"/>
          <w:sz w:val="28"/>
          <w:szCs w:val="28"/>
          <w:lang w:val="ru-RU"/>
        </w:rPr>
        <w:t>Грустный вальс</w:t>
      </w:r>
      <w:r w:rsidR="00D42A9C" w:rsidRPr="00D42A9C">
        <w:rPr>
          <w:rFonts w:ascii="Times New Roman" w:eastAsia="ヒラギノ角ゴ Pro W3" w:hAnsi="Times New Roman"/>
          <w:i/>
          <w:color w:val="000000"/>
          <w:sz w:val="28"/>
          <w:szCs w:val="28"/>
          <w:lang w:val="ru-RU"/>
        </w:rPr>
        <w:t xml:space="preserve"> </w:t>
      </w:r>
    </w:p>
    <w:p w:rsidR="00CB01E3" w:rsidRPr="00D42A9C" w:rsidRDefault="00D42A9C" w:rsidP="00F3113D">
      <w:pPr>
        <w:keepNext/>
        <w:spacing w:line="360" w:lineRule="auto"/>
        <w:jc w:val="both"/>
        <w:rPr>
          <w:rFonts w:ascii="Times New Roman" w:eastAsia="ヒラギノ角ゴ Pro W3" w:hAnsi="Times New Roman"/>
          <w:i/>
          <w:color w:val="000000"/>
          <w:sz w:val="28"/>
          <w:szCs w:val="28"/>
          <w:lang w:val="ru-RU"/>
        </w:rPr>
      </w:pPr>
      <w:r>
        <w:rPr>
          <w:rFonts w:ascii="Times New Roman" w:eastAsia="Calibri" w:hAnsi="Times New Roman" w:cs="Times New Roman"/>
          <w:color w:val="000000"/>
          <w:sz w:val="28"/>
          <w:szCs w:val="28"/>
          <w:lang w:val="ru-RU"/>
        </w:rPr>
        <w:t xml:space="preserve">         </w:t>
      </w:r>
      <w:r w:rsidR="00CB01E3" w:rsidRPr="00D42A9C">
        <w:rPr>
          <w:rFonts w:ascii="Times New Roman" w:eastAsia="ヒラギノ角ゴ Pro W3" w:hAnsi="Times New Roman"/>
          <w:i/>
          <w:color w:val="000000"/>
          <w:sz w:val="28"/>
          <w:szCs w:val="28"/>
          <w:lang w:val="ru-RU"/>
        </w:rPr>
        <w:t xml:space="preserve">Вариант </w:t>
      </w:r>
      <w:r w:rsidRPr="00D42A9C">
        <w:rPr>
          <w:rFonts w:ascii="Times New Roman" w:eastAsia="ヒラギノ角ゴ Pro W3" w:hAnsi="Times New Roman"/>
          <w:i/>
          <w:color w:val="000000"/>
          <w:sz w:val="28"/>
          <w:szCs w:val="28"/>
          <w:lang w:val="ru-RU"/>
        </w:rPr>
        <w:t>2</w:t>
      </w:r>
    </w:p>
    <w:p w:rsidR="00FB05B3" w:rsidRPr="00D42A9C" w:rsidRDefault="00F3113D" w:rsidP="00F3113D">
      <w:pPr>
        <w:pStyle w:val="af"/>
        <w:suppressAutoHyphens w:val="0"/>
        <w:spacing w:line="360" w:lineRule="auto"/>
        <w:ind w:hanging="294"/>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1</w:t>
      </w:r>
      <w:r w:rsidR="004222C4">
        <w:rPr>
          <w:rFonts w:ascii="Times New Roman" w:eastAsia="Calibri" w:hAnsi="Times New Roman" w:cs="Times New Roman"/>
          <w:color w:val="000000"/>
          <w:sz w:val="28"/>
          <w:szCs w:val="28"/>
          <w:lang w:val="ru-RU"/>
        </w:rPr>
        <w:t xml:space="preserve">. </w:t>
      </w:r>
      <w:r w:rsidR="00FB05B3" w:rsidRPr="00D42A9C">
        <w:rPr>
          <w:rFonts w:ascii="Times New Roman" w:eastAsia="Calibri" w:hAnsi="Times New Roman" w:cs="Times New Roman"/>
          <w:color w:val="000000"/>
          <w:sz w:val="28"/>
          <w:szCs w:val="28"/>
          <w:lang w:val="ru-RU"/>
        </w:rPr>
        <w:t>Моцарт</w:t>
      </w:r>
      <w:r w:rsidR="004222C4">
        <w:rPr>
          <w:rFonts w:ascii="Times New Roman" w:eastAsia="Calibri" w:hAnsi="Times New Roman" w:cs="Times New Roman"/>
          <w:color w:val="000000"/>
          <w:sz w:val="28"/>
          <w:szCs w:val="28"/>
          <w:lang w:val="ru-RU"/>
        </w:rPr>
        <w:t xml:space="preserve">.  </w:t>
      </w:r>
      <w:r w:rsidR="004222C4" w:rsidRPr="00D42A9C">
        <w:rPr>
          <w:rFonts w:ascii="Times New Roman" w:eastAsia="Calibri" w:hAnsi="Times New Roman" w:cs="Times New Roman"/>
          <w:color w:val="000000"/>
          <w:sz w:val="28"/>
          <w:szCs w:val="28"/>
          <w:lang w:val="ru-RU"/>
        </w:rPr>
        <w:t xml:space="preserve">В. </w:t>
      </w:r>
      <w:r w:rsidR="00FB05B3" w:rsidRPr="00D42A9C">
        <w:rPr>
          <w:rFonts w:ascii="Times New Roman" w:eastAsia="Calibri" w:hAnsi="Times New Roman" w:cs="Times New Roman"/>
          <w:color w:val="000000"/>
          <w:sz w:val="28"/>
          <w:szCs w:val="28"/>
          <w:lang w:val="ru-RU"/>
        </w:rPr>
        <w:t xml:space="preserve"> Рондо</w:t>
      </w:r>
    </w:p>
    <w:p w:rsidR="00F3113D" w:rsidRDefault="00F3113D" w:rsidP="00F3113D">
      <w:pPr>
        <w:pStyle w:val="af"/>
        <w:suppressAutoHyphens w:val="0"/>
        <w:spacing w:line="360" w:lineRule="auto"/>
        <w:ind w:left="284"/>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2</w:t>
      </w:r>
      <w:r w:rsidR="004222C4">
        <w:rPr>
          <w:rFonts w:ascii="Times New Roman" w:eastAsia="Calibri" w:hAnsi="Times New Roman" w:cs="Times New Roman"/>
          <w:color w:val="000000"/>
          <w:sz w:val="28"/>
          <w:szCs w:val="28"/>
          <w:lang w:val="ru-RU"/>
        </w:rPr>
        <w:t xml:space="preserve">. </w:t>
      </w:r>
      <w:r w:rsidR="00FB05B3" w:rsidRPr="00D42A9C">
        <w:rPr>
          <w:rFonts w:ascii="Times New Roman" w:eastAsia="Calibri" w:hAnsi="Times New Roman" w:cs="Times New Roman"/>
          <w:color w:val="000000"/>
          <w:sz w:val="28"/>
          <w:szCs w:val="28"/>
          <w:lang w:val="ru-RU"/>
        </w:rPr>
        <w:t>Губайдуллина</w:t>
      </w:r>
      <w:r w:rsidR="004222C4">
        <w:rPr>
          <w:rFonts w:ascii="Times New Roman" w:eastAsia="Calibri" w:hAnsi="Times New Roman" w:cs="Times New Roman"/>
          <w:color w:val="000000"/>
          <w:sz w:val="28"/>
          <w:szCs w:val="28"/>
          <w:lang w:val="ru-RU"/>
        </w:rPr>
        <w:t xml:space="preserve">.  </w:t>
      </w:r>
      <w:r w:rsidR="004222C4" w:rsidRPr="00D42A9C">
        <w:rPr>
          <w:rFonts w:ascii="Times New Roman" w:eastAsia="Calibri" w:hAnsi="Times New Roman" w:cs="Times New Roman"/>
          <w:color w:val="000000"/>
          <w:sz w:val="28"/>
          <w:szCs w:val="28"/>
          <w:lang w:val="ru-RU"/>
        </w:rPr>
        <w:t xml:space="preserve">С. </w:t>
      </w:r>
      <w:r w:rsidR="00FB05B3" w:rsidRPr="00D42A9C">
        <w:rPr>
          <w:rFonts w:ascii="Times New Roman" w:eastAsia="Calibri" w:hAnsi="Times New Roman" w:cs="Times New Roman"/>
          <w:color w:val="000000"/>
          <w:sz w:val="28"/>
          <w:szCs w:val="28"/>
          <w:lang w:val="ru-RU"/>
        </w:rPr>
        <w:t xml:space="preserve"> «Барабанщик»</w:t>
      </w:r>
    </w:p>
    <w:p w:rsidR="00FB05B3" w:rsidRPr="00D40F6D" w:rsidRDefault="00F3113D" w:rsidP="00D40F6D">
      <w:pPr>
        <w:pStyle w:val="af"/>
        <w:suppressAutoHyphens w:val="0"/>
        <w:spacing w:line="360" w:lineRule="auto"/>
        <w:ind w:left="284"/>
        <w:rPr>
          <w:rFonts w:ascii="Times New Roman" w:eastAsia="Calibri" w:hAnsi="Times New Roman" w:cs="Times New Roman"/>
          <w:color w:val="000000"/>
          <w:sz w:val="28"/>
          <w:szCs w:val="28"/>
          <w:lang w:val="ru-RU"/>
        </w:rPr>
      </w:pPr>
      <w:r>
        <w:rPr>
          <w:rFonts w:ascii="Times New Roman" w:eastAsia="Calibri" w:hAnsi="Times New Roman" w:cs="Times New Roman"/>
          <w:b/>
          <w:color w:val="000000"/>
          <w:sz w:val="28"/>
          <w:szCs w:val="28"/>
          <w:lang w:val="ru-RU"/>
        </w:rPr>
        <w:t xml:space="preserve">       </w:t>
      </w:r>
      <w:r w:rsidR="00FB05B3" w:rsidRPr="00D40F6D">
        <w:rPr>
          <w:rFonts w:ascii="Times New Roman" w:eastAsia="ヒラギノ角ゴ Pro W3" w:hAnsi="Times New Roman"/>
          <w:i/>
          <w:color w:val="000000"/>
          <w:sz w:val="28"/>
          <w:szCs w:val="28"/>
          <w:lang w:val="ru-RU"/>
        </w:rPr>
        <w:t xml:space="preserve">Вариант </w:t>
      </w:r>
      <w:r w:rsidR="00D40F6D">
        <w:rPr>
          <w:rFonts w:ascii="Times New Roman" w:eastAsia="ヒラギノ角ゴ Pro W3" w:hAnsi="Times New Roman"/>
          <w:i/>
          <w:color w:val="000000"/>
          <w:sz w:val="28"/>
          <w:szCs w:val="28"/>
          <w:lang w:val="ru-RU"/>
        </w:rPr>
        <w:t>3</w:t>
      </w:r>
    </w:p>
    <w:p w:rsidR="00FB05B3" w:rsidRPr="00D42A9C" w:rsidRDefault="00FB05B3" w:rsidP="00F3113D">
      <w:pPr>
        <w:pStyle w:val="af"/>
        <w:numPr>
          <w:ilvl w:val="0"/>
          <w:numId w:val="28"/>
        </w:numPr>
        <w:suppressAutoHyphens w:val="0"/>
        <w:spacing w:line="360" w:lineRule="auto"/>
        <w:rPr>
          <w:rFonts w:ascii="Times New Roman" w:eastAsia="Calibri" w:hAnsi="Times New Roman" w:cs="Times New Roman"/>
          <w:color w:val="000000"/>
          <w:sz w:val="28"/>
          <w:szCs w:val="28"/>
          <w:lang w:val="ru-RU"/>
        </w:rPr>
      </w:pPr>
      <w:r w:rsidRPr="00D42A9C">
        <w:rPr>
          <w:rFonts w:ascii="Times New Roman" w:eastAsia="Calibri" w:hAnsi="Times New Roman" w:cs="Times New Roman"/>
          <w:color w:val="000000"/>
          <w:sz w:val="28"/>
          <w:szCs w:val="28"/>
          <w:lang w:val="ru-RU"/>
        </w:rPr>
        <w:t xml:space="preserve">Беркович </w:t>
      </w:r>
      <w:r w:rsidR="004222C4" w:rsidRPr="00D42A9C">
        <w:rPr>
          <w:rFonts w:ascii="Times New Roman" w:eastAsia="Calibri" w:hAnsi="Times New Roman" w:cs="Times New Roman"/>
          <w:color w:val="000000"/>
          <w:sz w:val="28"/>
          <w:szCs w:val="28"/>
          <w:lang w:val="ru-RU"/>
        </w:rPr>
        <w:t xml:space="preserve">И. </w:t>
      </w:r>
      <w:r w:rsidRPr="00D42A9C">
        <w:rPr>
          <w:rFonts w:ascii="Times New Roman" w:eastAsia="Calibri" w:hAnsi="Times New Roman" w:cs="Times New Roman"/>
          <w:color w:val="000000"/>
          <w:sz w:val="28"/>
          <w:szCs w:val="28"/>
          <w:lang w:val="ru-RU"/>
        </w:rPr>
        <w:t>Сонатина до мажор</w:t>
      </w:r>
    </w:p>
    <w:p w:rsidR="00FB05B3" w:rsidRPr="00D42A9C" w:rsidRDefault="00FB05B3" w:rsidP="00F3113D">
      <w:pPr>
        <w:pStyle w:val="af"/>
        <w:numPr>
          <w:ilvl w:val="0"/>
          <w:numId w:val="28"/>
        </w:numPr>
        <w:suppressAutoHyphens w:val="0"/>
        <w:spacing w:line="360" w:lineRule="auto"/>
        <w:rPr>
          <w:rFonts w:ascii="Times New Roman" w:eastAsia="Calibri" w:hAnsi="Times New Roman" w:cs="Times New Roman"/>
          <w:color w:val="000000"/>
          <w:sz w:val="28"/>
          <w:szCs w:val="28"/>
        </w:rPr>
      </w:pPr>
      <w:r w:rsidRPr="00D42A9C">
        <w:rPr>
          <w:rFonts w:ascii="Times New Roman" w:eastAsia="Calibri" w:hAnsi="Times New Roman" w:cs="Times New Roman"/>
          <w:color w:val="000000"/>
          <w:sz w:val="28"/>
          <w:szCs w:val="28"/>
        </w:rPr>
        <w:t xml:space="preserve">Ахиярова </w:t>
      </w:r>
      <w:r w:rsidR="004222C4" w:rsidRPr="00D42A9C">
        <w:rPr>
          <w:rFonts w:ascii="Times New Roman" w:eastAsia="Calibri" w:hAnsi="Times New Roman" w:cs="Times New Roman"/>
          <w:color w:val="000000"/>
          <w:sz w:val="28"/>
          <w:szCs w:val="28"/>
        </w:rPr>
        <w:t>Р.</w:t>
      </w:r>
      <w:r w:rsidRPr="00D42A9C">
        <w:rPr>
          <w:rFonts w:ascii="Times New Roman" w:eastAsia="Calibri" w:hAnsi="Times New Roman" w:cs="Times New Roman"/>
          <w:color w:val="000000"/>
          <w:sz w:val="28"/>
          <w:szCs w:val="28"/>
        </w:rPr>
        <w:t>«Капельки»</w:t>
      </w:r>
    </w:p>
    <w:p w:rsidR="00FB05B3" w:rsidRDefault="00F3113D" w:rsidP="00F3113D">
      <w:pPr>
        <w:keepNext/>
        <w:spacing w:line="360" w:lineRule="auto"/>
        <w:jc w:val="both"/>
        <w:rPr>
          <w:rFonts w:ascii="Times New Roman" w:eastAsia="ヒラギノ角ゴ Pro W3" w:hAnsi="Times New Roman"/>
          <w:i/>
          <w:color w:val="000000"/>
          <w:sz w:val="28"/>
          <w:szCs w:val="28"/>
          <w:lang w:val="ru-RU"/>
        </w:rPr>
      </w:pPr>
      <w:r>
        <w:rPr>
          <w:rFonts w:ascii="Times New Roman" w:eastAsia="Calibri" w:hAnsi="Times New Roman" w:cs="Times New Roman"/>
          <w:b/>
          <w:color w:val="000000"/>
          <w:sz w:val="28"/>
          <w:szCs w:val="28"/>
          <w:lang w:val="ru-RU"/>
        </w:rPr>
        <w:t xml:space="preserve">         </w:t>
      </w:r>
      <w:r w:rsidR="00D40F6D">
        <w:rPr>
          <w:rFonts w:ascii="Times New Roman" w:eastAsia="ヒラギノ角ゴ Pro W3" w:hAnsi="Times New Roman"/>
          <w:i/>
          <w:color w:val="000000"/>
          <w:sz w:val="28"/>
          <w:szCs w:val="28"/>
          <w:lang w:val="ru-RU"/>
        </w:rPr>
        <w:t>Вариант 4</w:t>
      </w:r>
    </w:p>
    <w:p w:rsidR="00FB05B3" w:rsidRPr="00F3113D" w:rsidRDefault="00FB05B3" w:rsidP="00F3113D">
      <w:pPr>
        <w:pStyle w:val="af"/>
        <w:numPr>
          <w:ilvl w:val="0"/>
          <w:numId w:val="29"/>
        </w:numPr>
        <w:suppressAutoHyphens w:val="0"/>
        <w:spacing w:line="360" w:lineRule="auto"/>
        <w:ind w:hanging="153"/>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А. Диабелли Сонатина</w:t>
      </w:r>
    </w:p>
    <w:p w:rsidR="00FB05B3" w:rsidRPr="00D42A9C" w:rsidRDefault="00FB05B3" w:rsidP="00F3113D">
      <w:pPr>
        <w:pStyle w:val="af"/>
        <w:numPr>
          <w:ilvl w:val="0"/>
          <w:numId w:val="29"/>
        </w:numPr>
        <w:suppressAutoHyphens w:val="0"/>
        <w:spacing w:line="360" w:lineRule="auto"/>
        <w:ind w:hanging="153"/>
        <w:rPr>
          <w:rFonts w:ascii="Times New Roman" w:eastAsia="Calibri" w:hAnsi="Times New Roman" w:cs="Times New Roman"/>
          <w:color w:val="000000"/>
          <w:sz w:val="28"/>
          <w:szCs w:val="28"/>
        </w:rPr>
      </w:pPr>
      <w:r w:rsidRPr="00D42A9C">
        <w:rPr>
          <w:rFonts w:ascii="Times New Roman" w:eastAsia="Calibri" w:hAnsi="Times New Roman" w:cs="Times New Roman"/>
          <w:color w:val="000000"/>
          <w:sz w:val="28"/>
          <w:szCs w:val="28"/>
        </w:rPr>
        <w:t>В. Клова Танец</w:t>
      </w:r>
    </w:p>
    <w:p w:rsidR="00426660" w:rsidRPr="00FB05B3" w:rsidRDefault="00426660">
      <w:pPr>
        <w:spacing w:line="360" w:lineRule="auto"/>
        <w:jc w:val="both"/>
        <w:rPr>
          <w:rFonts w:ascii="Times New Roman" w:eastAsia="ヒラギノ角ゴ Pro W3" w:hAnsi="Times New Roman" w:cs="Times New Roman"/>
          <w:color w:val="000000"/>
          <w:sz w:val="28"/>
          <w:szCs w:val="28"/>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5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rsidR="00426660" w:rsidRDefault="00D42A9C">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sidR="00426660">
        <w:rPr>
          <w:rFonts w:ascii="Times New Roman" w:eastAsia="Geeza Pro" w:hAnsi="Times New Roman"/>
          <w:i/>
          <w:color w:val="000000"/>
          <w:sz w:val="28"/>
          <w:szCs w:val="28"/>
          <w:lang w:val="ru-RU"/>
        </w:rPr>
        <w:tab/>
      </w:r>
      <w:r w:rsidR="00426660">
        <w:rPr>
          <w:rFonts w:ascii="Times New Roman" w:eastAsia="Geeza Pro" w:hAnsi="Times New Roman"/>
          <w:i/>
          <w:color w:val="000000"/>
          <w:sz w:val="28"/>
          <w:szCs w:val="28"/>
          <w:lang w:val="ru-RU"/>
        </w:rPr>
        <w:tab/>
      </w:r>
      <w:r w:rsidR="00426660">
        <w:rPr>
          <w:rFonts w:ascii="Times New Roman" w:eastAsia="Geeza Pro" w:hAnsi="Times New Roman"/>
          <w:i/>
          <w:color w:val="000000"/>
          <w:sz w:val="28"/>
          <w:szCs w:val="28"/>
          <w:lang w:val="ru-RU"/>
        </w:rPr>
        <w:tab/>
        <w:t>не менее 5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на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- 2-3 полифонических произведения, </w:t>
      </w:r>
    </w:p>
    <w:p w:rsidR="00426660" w:rsidRDefault="00D42A9C">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крупная форма</w:t>
      </w:r>
      <w:r w:rsidR="00426660">
        <w:rPr>
          <w:rFonts w:ascii="Times New Roman" w:eastAsia="Geeza Pro" w:hAnsi="Times New Roman"/>
          <w:color w:val="000000"/>
          <w:sz w:val="28"/>
          <w:szCs w:val="28"/>
          <w:lang w:val="ru-RU"/>
        </w:rPr>
        <w:t xml:space="preserve">,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D42A9C">
        <w:rPr>
          <w:rFonts w:ascii="Times New Roman" w:eastAsia="Geeza Pro" w:hAnsi="Times New Roman"/>
          <w:color w:val="000000"/>
          <w:sz w:val="28"/>
          <w:szCs w:val="28"/>
          <w:lang w:val="ru-RU"/>
        </w:rPr>
        <w:t>3-4</w:t>
      </w:r>
      <w:r>
        <w:rPr>
          <w:rFonts w:ascii="Times New Roman" w:eastAsia="Geeza Pro" w:hAnsi="Times New Roman"/>
          <w:color w:val="000000"/>
          <w:sz w:val="28"/>
          <w:szCs w:val="28"/>
          <w:lang w:val="ru-RU"/>
        </w:rPr>
        <w:t xml:space="preserve">этюдов,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D42A9C">
        <w:rPr>
          <w:rFonts w:ascii="Times New Roman" w:eastAsia="Geeza Pro" w:hAnsi="Times New Roman"/>
          <w:color w:val="000000"/>
          <w:sz w:val="28"/>
          <w:szCs w:val="28"/>
          <w:lang w:val="ru-RU"/>
        </w:rPr>
        <w:t>2-3</w:t>
      </w:r>
      <w:r>
        <w:rPr>
          <w:rFonts w:ascii="Times New Roman" w:eastAsia="Geeza Pro" w:hAnsi="Times New Roman"/>
          <w:color w:val="000000"/>
          <w:sz w:val="28"/>
          <w:szCs w:val="28"/>
          <w:lang w:val="ru-RU"/>
        </w:rPr>
        <w:t xml:space="preserve"> пьесы. </w:t>
      </w:r>
    </w:p>
    <w:p w:rsidR="00D42A9C" w:rsidRDefault="00D42A9C" w:rsidP="00D42A9C">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конце 1и 3  четверти учащиеся должны сдать технический зачет: этюды и диезные и бемольные  гаммы до 4 знаков. В конце 1 полугодия академический зачет: произведения полифонического склада и пьеса.</w:t>
      </w:r>
    </w:p>
    <w:p w:rsidR="00D42A9C" w:rsidRDefault="00D42A9C" w:rsidP="00D42A9C">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Регулярно идет работа над чтением с листа, изучением терминов,</w:t>
      </w:r>
      <w:r w:rsidRPr="00D42A9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игра ансамблей.</w:t>
      </w:r>
      <w:r w:rsidR="00DC7E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Во втором полугодии проводится контрольный урок со сдачей </w:t>
      </w:r>
      <w:r w:rsidR="00DC7E84">
        <w:rPr>
          <w:rFonts w:ascii="Times New Roman" w:eastAsia="Geeza Pro" w:hAnsi="Times New Roman"/>
          <w:color w:val="000000"/>
          <w:sz w:val="28"/>
          <w:szCs w:val="28"/>
          <w:lang w:val="ru-RU"/>
        </w:rPr>
        <w:t xml:space="preserve">музыкальных </w:t>
      </w:r>
      <w:r>
        <w:rPr>
          <w:rFonts w:ascii="Times New Roman" w:eastAsia="Geeza Pro" w:hAnsi="Times New Roman"/>
          <w:color w:val="000000"/>
          <w:sz w:val="28"/>
          <w:szCs w:val="28"/>
          <w:lang w:val="ru-RU"/>
        </w:rPr>
        <w:t>терминов</w:t>
      </w:r>
      <w:r w:rsidR="00DC7E84">
        <w:rPr>
          <w:rFonts w:ascii="Times New Roman" w:eastAsia="Geeza Pro" w:hAnsi="Times New Roman"/>
          <w:color w:val="000000"/>
          <w:sz w:val="28"/>
          <w:szCs w:val="28"/>
          <w:lang w:val="ru-RU"/>
        </w:rPr>
        <w:t xml:space="preserve"> и чтения с листа.</w:t>
      </w:r>
    </w:p>
    <w:p w:rsidR="00D42A9C" w:rsidRPr="00CB01E3" w:rsidRDefault="00D42A9C" w:rsidP="00D42A9C">
      <w:pPr>
        <w:widowControl w:val="0"/>
        <w:shd w:val="clear" w:color="auto" w:fill="FFFFFF"/>
        <w:autoSpaceDE w:val="0"/>
        <w:autoSpaceDN w:val="0"/>
        <w:adjustRightInd w:val="0"/>
        <w:contextualSpacing/>
        <w:rPr>
          <w:rFonts w:ascii="Times New Roman" w:eastAsia="Times New Roman" w:hAnsi="Times New Roman"/>
          <w:sz w:val="26"/>
          <w:szCs w:val="26"/>
          <w:lang w:val="ru-RU" w:eastAsia="ru-RU"/>
        </w:rPr>
      </w:pPr>
      <w:r>
        <w:rPr>
          <w:rFonts w:ascii="Times New Roman" w:eastAsia="Geeza Pro" w:hAnsi="Times New Roman"/>
          <w:color w:val="000000"/>
          <w:sz w:val="28"/>
          <w:szCs w:val="28"/>
          <w:lang w:val="ru-RU"/>
        </w:rPr>
        <w:lastRenderedPageBreak/>
        <w:t>Требования к переводному экзамену: крупная форма и пьеса.</w:t>
      </w:r>
    </w:p>
    <w:p w:rsidR="00D42A9C" w:rsidRPr="00751307" w:rsidRDefault="00D42A9C" w:rsidP="00D42A9C">
      <w:pPr>
        <w:spacing w:line="360" w:lineRule="auto"/>
        <w:jc w:val="both"/>
        <w:rPr>
          <w:rFonts w:ascii="Times New Roman" w:eastAsia="Helvetica" w:hAnsi="Times New Roman"/>
          <w:b/>
          <w:color w:val="000000"/>
          <w:sz w:val="16"/>
          <w:szCs w:val="16"/>
          <w:lang w:val="ru-RU"/>
        </w:rPr>
      </w:pP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rsidP="00DB0899">
      <w:pPr>
        <w:pStyle w:val="14"/>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DC7E84" w:rsidRPr="00F3113D" w:rsidRDefault="00F3113D" w:rsidP="00F3113D">
      <w:pPr>
        <w:spacing w:line="360" w:lineRule="auto"/>
        <w:rPr>
          <w:rFonts w:ascii="Times New Roman" w:eastAsia="Times New Roman" w:hAnsi="Times New Roman" w:cs="Times New Roman"/>
          <w:bCs/>
          <w:sz w:val="28"/>
          <w:szCs w:val="28"/>
          <w:lang w:val="ru-RU" w:eastAsia="ru-RU"/>
        </w:rPr>
      </w:pPr>
      <w:r>
        <w:rPr>
          <w:rFonts w:eastAsia="Times New Roman" w:cs="Times New Roman"/>
          <w:bCs/>
          <w:szCs w:val="21"/>
          <w:lang w:val="ru-RU" w:eastAsia="ru-RU"/>
        </w:rPr>
        <w:t xml:space="preserve">         </w:t>
      </w:r>
      <w:r w:rsidR="00DC7E84" w:rsidRPr="00F3113D">
        <w:rPr>
          <w:rFonts w:ascii="Times New Roman" w:eastAsia="Times New Roman" w:hAnsi="Times New Roman" w:cs="Times New Roman"/>
          <w:bCs/>
          <w:sz w:val="28"/>
          <w:szCs w:val="28"/>
          <w:lang w:val="ru-RU" w:eastAsia="ru-RU"/>
        </w:rPr>
        <w:t>Бах И.С.                       Маленькие прелюдии и фуги</w:t>
      </w:r>
    </w:p>
    <w:p w:rsidR="00DC7E84" w:rsidRPr="00C13C51"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Тетрадь №1 №№ 1, 3.5-8, 11,12</w:t>
      </w:r>
    </w:p>
    <w:p w:rsidR="00C13C51" w:rsidRPr="00C13C51" w:rsidRDefault="00C13C51" w:rsidP="00F3113D">
      <w:pPr>
        <w:pStyle w:val="af"/>
        <w:spacing w:line="360" w:lineRule="auto"/>
        <w:ind w:hanging="153"/>
        <w:rPr>
          <w:rFonts w:ascii="Times New Roman" w:eastAsia="Calibri" w:hAnsi="Times New Roman" w:cs="Times New Roman"/>
          <w:color w:val="000000"/>
          <w:sz w:val="28"/>
          <w:szCs w:val="28"/>
          <w:lang w:val="ru-RU"/>
        </w:rPr>
      </w:pPr>
      <w:r w:rsidRPr="00C13C51">
        <w:rPr>
          <w:rFonts w:ascii="Times New Roman" w:eastAsia="Calibri" w:hAnsi="Times New Roman" w:cs="Times New Roman"/>
          <w:color w:val="000000"/>
          <w:sz w:val="28"/>
          <w:szCs w:val="28"/>
          <w:lang w:val="ru-RU"/>
        </w:rPr>
        <w:t xml:space="preserve">Бах И. </w:t>
      </w: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Ария из французской сюиты №2</w:t>
      </w:r>
    </w:p>
    <w:p w:rsidR="00C13C51" w:rsidRPr="00C13C51" w:rsidRDefault="00C13C51" w:rsidP="00F3113D">
      <w:pPr>
        <w:pStyle w:val="af"/>
        <w:spacing w:line="360" w:lineRule="auto"/>
        <w:ind w:hanging="153"/>
        <w:rPr>
          <w:rFonts w:ascii="Times New Roman" w:eastAsia="Times New Roman" w:hAnsi="Times New Roman" w:cs="Times New Roman"/>
          <w:bCs/>
          <w:sz w:val="28"/>
          <w:szCs w:val="28"/>
          <w:lang w:val="ru-RU" w:eastAsia="ru-RU"/>
        </w:rPr>
      </w:pPr>
      <w:r w:rsidRPr="00C13C51">
        <w:rPr>
          <w:rFonts w:ascii="Times New Roman" w:eastAsia="Calibri" w:hAnsi="Times New Roman" w:cs="Times New Roman"/>
          <w:color w:val="000000"/>
          <w:sz w:val="28"/>
          <w:szCs w:val="28"/>
          <w:lang w:val="ru-RU"/>
        </w:rPr>
        <w:t xml:space="preserve">Бах И. </w:t>
      </w: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Двухголосная инвенция до мажор, ре минор,ля минор</w:t>
      </w:r>
      <w:r w:rsidRPr="00C13C51">
        <w:rPr>
          <w:rFonts w:ascii="Times New Roman" w:eastAsia="Times New Roman" w:hAnsi="Times New Roman" w:cs="Times New Roman"/>
          <w:bCs/>
          <w:sz w:val="28"/>
          <w:szCs w:val="28"/>
          <w:lang w:val="ru-RU" w:eastAsia="ru-RU"/>
        </w:rPr>
        <w:t xml:space="preserve"> </w:t>
      </w:r>
    </w:p>
    <w:p w:rsidR="00DC7E84" w:rsidRPr="00C13C51" w:rsidRDefault="00DC7E84" w:rsidP="00F3113D">
      <w:pPr>
        <w:pStyle w:val="af"/>
        <w:spacing w:line="360" w:lineRule="auto"/>
        <w:ind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Гендель Г.                    Аллеманда </w:t>
      </w:r>
      <w:r w:rsidRPr="00C13C51">
        <w:rPr>
          <w:rFonts w:ascii="Times New Roman" w:eastAsia="Times New Roman" w:hAnsi="Times New Roman" w:cs="Times New Roman"/>
          <w:bCs/>
          <w:sz w:val="28"/>
          <w:szCs w:val="28"/>
          <w:lang w:eastAsia="ru-RU"/>
        </w:rPr>
        <w:t>g</w:t>
      </w:r>
      <w:r w:rsidRPr="00C13C51">
        <w:rPr>
          <w:rFonts w:ascii="Times New Roman" w:eastAsia="Times New Roman" w:hAnsi="Times New Roman" w:cs="Times New Roman"/>
          <w:bCs/>
          <w:sz w:val="28"/>
          <w:szCs w:val="28"/>
          <w:lang w:val="ru-RU" w:eastAsia="ru-RU"/>
        </w:rPr>
        <w:t>-</w:t>
      </w:r>
      <w:r w:rsidRPr="00C13C51">
        <w:rPr>
          <w:rFonts w:ascii="Times New Roman" w:eastAsia="Times New Roman" w:hAnsi="Times New Roman" w:cs="Times New Roman"/>
          <w:bCs/>
          <w:sz w:val="28"/>
          <w:szCs w:val="28"/>
          <w:lang w:eastAsia="ru-RU"/>
        </w:rPr>
        <w:t>moll</w:t>
      </w:r>
      <w:r w:rsidRPr="00C13C51">
        <w:rPr>
          <w:rFonts w:ascii="Times New Roman" w:eastAsia="Times New Roman" w:hAnsi="Times New Roman" w:cs="Times New Roman"/>
          <w:bCs/>
          <w:sz w:val="28"/>
          <w:szCs w:val="28"/>
          <w:lang w:val="ru-RU" w:eastAsia="ru-RU"/>
        </w:rPr>
        <w:t xml:space="preserve">, Сарабанда с </w:t>
      </w:r>
      <w:r w:rsidR="00C13C51">
        <w:rPr>
          <w:rFonts w:ascii="Times New Roman" w:eastAsia="Times New Roman" w:hAnsi="Times New Roman" w:cs="Times New Roman"/>
          <w:bCs/>
          <w:sz w:val="28"/>
          <w:szCs w:val="28"/>
          <w:lang w:val="ru-RU" w:eastAsia="ru-RU"/>
        </w:rPr>
        <w:t>в</w:t>
      </w:r>
      <w:r w:rsidRPr="00C13C51">
        <w:rPr>
          <w:rFonts w:ascii="Times New Roman" w:eastAsia="Times New Roman" w:hAnsi="Times New Roman" w:cs="Times New Roman"/>
          <w:bCs/>
          <w:sz w:val="28"/>
          <w:szCs w:val="28"/>
          <w:lang w:val="ru-RU" w:eastAsia="ru-RU"/>
        </w:rPr>
        <w:t>ариациями</w:t>
      </w:r>
    </w:p>
    <w:p w:rsidR="00C13C51" w:rsidRPr="00C13C51" w:rsidRDefault="00C13C51" w:rsidP="00F3113D">
      <w:pPr>
        <w:spacing w:line="360" w:lineRule="auto"/>
        <w:rPr>
          <w:rFonts w:ascii="Times New Roman" w:eastAsia="Calibri" w:hAnsi="Times New Roman" w:cs="Times New Roman"/>
          <w:color w:val="000000"/>
          <w:sz w:val="28"/>
          <w:szCs w:val="28"/>
          <w:lang w:val="ru-RU"/>
        </w:rPr>
      </w:pPr>
      <w:r w:rsidRPr="00C13C51">
        <w:rPr>
          <w:rFonts w:ascii="Times New Roman" w:eastAsia="Calibri" w:hAnsi="Times New Roman" w:cs="Times New Roman"/>
          <w:color w:val="000000"/>
          <w:sz w:val="28"/>
          <w:szCs w:val="28"/>
          <w:lang w:val="ru-RU"/>
        </w:rPr>
        <w:t xml:space="preserve">        Гендель Г.</w:t>
      </w: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 xml:space="preserve"> Прелюдия</w:t>
      </w:r>
    </w:p>
    <w:p w:rsidR="00C13C51" w:rsidRPr="00C13C51" w:rsidRDefault="00F3113D" w:rsidP="00F3113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C13C51" w:rsidRPr="00C13C51">
        <w:rPr>
          <w:rFonts w:ascii="Times New Roman" w:eastAsia="Calibri" w:hAnsi="Times New Roman" w:cs="Times New Roman"/>
          <w:color w:val="000000"/>
          <w:sz w:val="28"/>
          <w:szCs w:val="28"/>
          <w:lang w:val="ru-RU"/>
        </w:rPr>
        <w:t xml:space="preserve">Гендель Г </w:t>
      </w:r>
      <w:r w:rsidR="00C13C51">
        <w:rPr>
          <w:rFonts w:ascii="Times New Roman" w:eastAsia="Calibri" w:hAnsi="Times New Roman" w:cs="Times New Roman"/>
          <w:color w:val="000000"/>
          <w:sz w:val="28"/>
          <w:szCs w:val="28"/>
          <w:lang w:val="ru-RU"/>
        </w:rPr>
        <w:t xml:space="preserve">                   </w:t>
      </w:r>
      <w:r w:rsidR="00C13C51" w:rsidRPr="00C13C51">
        <w:rPr>
          <w:rFonts w:ascii="Times New Roman" w:eastAsia="Calibri" w:hAnsi="Times New Roman" w:cs="Times New Roman"/>
          <w:color w:val="000000"/>
          <w:sz w:val="28"/>
          <w:szCs w:val="28"/>
          <w:lang w:val="ru-RU"/>
        </w:rPr>
        <w:t xml:space="preserve">Алеманда </w:t>
      </w:r>
    </w:p>
    <w:p w:rsidR="00DC7E84" w:rsidRPr="00C13C51" w:rsidRDefault="00DC7E84" w:rsidP="00F3113D">
      <w:pPr>
        <w:pStyle w:val="af"/>
        <w:spacing w:line="360" w:lineRule="auto"/>
        <w:ind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Глинка М.                    Двухголосная фуга </w:t>
      </w:r>
      <w:r w:rsidRPr="00C13C51">
        <w:rPr>
          <w:rFonts w:ascii="Times New Roman" w:eastAsia="Times New Roman" w:hAnsi="Times New Roman" w:cs="Times New Roman"/>
          <w:bCs/>
          <w:sz w:val="28"/>
          <w:szCs w:val="28"/>
          <w:lang w:eastAsia="ru-RU"/>
        </w:rPr>
        <w:t>a</w:t>
      </w:r>
      <w:r w:rsidRPr="00C13C51">
        <w:rPr>
          <w:rFonts w:ascii="Times New Roman" w:eastAsia="Times New Roman" w:hAnsi="Times New Roman" w:cs="Times New Roman"/>
          <w:bCs/>
          <w:sz w:val="28"/>
          <w:szCs w:val="28"/>
          <w:lang w:val="ru-RU" w:eastAsia="ru-RU"/>
        </w:rPr>
        <w:t>-</w:t>
      </w:r>
      <w:r w:rsidRPr="00C13C51">
        <w:rPr>
          <w:rFonts w:ascii="Times New Roman" w:eastAsia="Times New Roman" w:hAnsi="Times New Roman" w:cs="Times New Roman"/>
          <w:bCs/>
          <w:sz w:val="28"/>
          <w:szCs w:val="28"/>
          <w:lang w:eastAsia="ru-RU"/>
        </w:rPr>
        <w:t>moll</w:t>
      </w:r>
    </w:p>
    <w:p w:rsidR="00DC7E84" w:rsidRPr="00C13C51" w:rsidRDefault="00DC7E84" w:rsidP="00F3113D">
      <w:pPr>
        <w:pStyle w:val="af"/>
        <w:spacing w:line="360" w:lineRule="auto"/>
        <w:ind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Мясковский Н.            Соч.43 Элегическое настроение</w:t>
      </w:r>
    </w:p>
    <w:p w:rsidR="00DC7E84" w:rsidRPr="00C13C51" w:rsidRDefault="00DC7E84" w:rsidP="00F3113D">
      <w:pPr>
        <w:spacing w:line="360" w:lineRule="auto"/>
        <w:ind w:left="360" w:firstLine="66"/>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Моцарт В.                    Жига</w:t>
      </w:r>
    </w:p>
    <w:p w:rsidR="00DC7E84" w:rsidRPr="00F3113D" w:rsidRDefault="00DC7E84" w:rsidP="00F3113D">
      <w:pPr>
        <w:pStyle w:val="af"/>
        <w:numPr>
          <w:ilvl w:val="0"/>
          <w:numId w:val="9"/>
        </w:numPr>
        <w:spacing w:line="360" w:lineRule="auto"/>
        <w:rPr>
          <w:rFonts w:ascii="Times New Roman" w:eastAsia="Times New Roman" w:hAnsi="Times New Roman" w:cs="Times New Roman"/>
          <w:b/>
          <w:bCs/>
          <w:i/>
          <w:sz w:val="28"/>
          <w:szCs w:val="28"/>
          <w:lang w:val="ru-RU" w:eastAsia="ru-RU"/>
        </w:rPr>
      </w:pPr>
      <w:r w:rsidRPr="00F3113D">
        <w:rPr>
          <w:rFonts w:ascii="Times New Roman" w:eastAsia="Times New Roman" w:hAnsi="Times New Roman" w:cs="Times New Roman"/>
          <w:b/>
          <w:bCs/>
          <w:i/>
          <w:sz w:val="28"/>
          <w:szCs w:val="28"/>
          <w:lang w:val="ru-RU" w:eastAsia="ru-RU"/>
        </w:rPr>
        <w:t>Произведения крупной формы</w:t>
      </w:r>
    </w:p>
    <w:p w:rsidR="00DC7E84" w:rsidRPr="00DC7E84" w:rsidRDefault="00F3113D"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DC7E84">
        <w:rPr>
          <w:rFonts w:ascii="Times New Roman" w:eastAsia="Times New Roman" w:hAnsi="Times New Roman" w:cs="Times New Roman"/>
          <w:bCs/>
          <w:sz w:val="28"/>
          <w:szCs w:val="28"/>
          <w:lang w:val="ru-RU" w:eastAsia="ru-RU"/>
        </w:rPr>
        <w:t xml:space="preserve">Бетховен Л.                   Сонатина </w:t>
      </w:r>
      <w:r w:rsidR="00DC7E84" w:rsidRPr="00DC7E84">
        <w:rPr>
          <w:rFonts w:ascii="Times New Roman" w:eastAsia="Times New Roman" w:hAnsi="Times New Roman" w:cs="Times New Roman"/>
          <w:bCs/>
          <w:sz w:val="28"/>
          <w:szCs w:val="28"/>
          <w:lang w:eastAsia="ru-RU"/>
        </w:rPr>
        <w:t>F</w:t>
      </w:r>
      <w:r w:rsidR="00DC7E84" w:rsidRPr="00DC7E84">
        <w:rPr>
          <w:rFonts w:ascii="Times New Roman" w:eastAsia="Times New Roman" w:hAnsi="Times New Roman" w:cs="Times New Roman"/>
          <w:bCs/>
          <w:sz w:val="28"/>
          <w:szCs w:val="28"/>
          <w:lang w:val="ru-RU" w:eastAsia="ru-RU"/>
        </w:rPr>
        <w:t>-</w:t>
      </w:r>
      <w:r w:rsidR="00DC7E84" w:rsidRPr="00DC7E84">
        <w:rPr>
          <w:rFonts w:ascii="Times New Roman" w:eastAsia="Times New Roman" w:hAnsi="Times New Roman" w:cs="Times New Roman"/>
          <w:bCs/>
          <w:sz w:val="28"/>
          <w:szCs w:val="28"/>
          <w:lang w:eastAsia="ru-RU"/>
        </w:rPr>
        <w:t>dur</w:t>
      </w:r>
      <w:r w:rsidR="00DC7E84" w:rsidRPr="00DC7E84">
        <w:rPr>
          <w:rFonts w:ascii="Times New Roman" w:eastAsia="Times New Roman" w:hAnsi="Times New Roman" w:cs="Times New Roman"/>
          <w:bCs/>
          <w:sz w:val="28"/>
          <w:szCs w:val="28"/>
          <w:lang w:val="ru-RU" w:eastAsia="ru-RU"/>
        </w:rPr>
        <w:t xml:space="preserve"> ч.2</w:t>
      </w:r>
    </w:p>
    <w:p w:rsidR="00DC7E84" w:rsidRPr="00DC7E84"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DC7E84">
        <w:rPr>
          <w:rFonts w:ascii="Times New Roman" w:eastAsia="Times New Roman" w:hAnsi="Times New Roman" w:cs="Times New Roman"/>
          <w:bCs/>
          <w:sz w:val="28"/>
          <w:szCs w:val="28"/>
          <w:lang w:val="ru-RU" w:eastAsia="ru-RU"/>
        </w:rPr>
        <w:t xml:space="preserve">Диабелли А.                  Соч.151 Сонатина </w:t>
      </w:r>
      <w:r w:rsidRPr="00DC7E84">
        <w:rPr>
          <w:rFonts w:ascii="Times New Roman" w:eastAsia="Times New Roman" w:hAnsi="Times New Roman" w:cs="Times New Roman"/>
          <w:bCs/>
          <w:sz w:val="28"/>
          <w:szCs w:val="28"/>
          <w:lang w:eastAsia="ru-RU"/>
        </w:rPr>
        <w:t>G</w:t>
      </w:r>
      <w:r w:rsidRPr="00DC7E84">
        <w:rPr>
          <w:rFonts w:ascii="Times New Roman" w:eastAsia="Times New Roman" w:hAnsi="Times New Roman" w:cs="Times New Roman"/>
          <w:bCs/>
          <w:sz w:val="28"/>
          <w:szCs w:val="28"/>
          <w:lang w:val="ru-RU" w:eastAsia="ru-RU"/>
        </w:rPr>
        <w:t>-</w:t>
      </w:r>
      <w:r w:rsidRPr="00DC7E84">
        <w:rPr>
          <w:rFonts w:ascii="Times New Roman" w:eastAsia="Times New Roman" w:hAnsi="Times New Roman" w:cs="Times New Roman"/>
          <w:bCs/>
          <w:sz w:val="28"/>
          <w:szCs w:val="28"/>
          <w:lang w:eastAsia="ru-RU"/>
        </w:rPr>
        <w:t>dur</w:t>
      </w:r>
    </w:p>
    <w:p w:rsidR="00DC7E84" w:rsidRPr="00C13C51" w:rsidRDefault="00C13C51"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C13C51">
        <w:rPr>
          <w:rFonts w:ascii="Times New Roman" w:eastAsia="Times New Roman" w:hAnsi="Times New Roman" w:cs="Times New Roman"/>
          <w:bCs/>
          <w:sz w:val="28"/>
          <w:szCs w:val="28"/>
          <w:lang w:val="ru-RU" w:eastAsia="ru-RU"/>
        </w:rPr>
        <w:t xml:space="preserve">Дюссек И.                      Сонатина </w:t>
      </w:r>
      <w:r w:rsidR="00DC7E84" w:rsidRPr="00C13C51">
        <w:rPr>
          <w:rFonts w:ascii="Times New Roman" w:eastAsia="Times New Roman" w:hAnsi="Times New Roman" w:cs="Times New Roman"/>
          <w:bCs/>
          <w:sz w:val="28"/>
          <w:szCs w:val="28"/>
          <w:lang w:eastAsia="ru-RU"/>
        </w:rPr>
        <w:t>G</w:t>
      </w:r>
      <w:r w:rsidR="00DC7E84" w:rsidRPr="00C13C51">
        <w:rPr>
          <w:rFonts w:ascii="Times New Roman" w:eastAsia="Times New Roman" w:hAnsi="Times New Roman" w:cs="Times New Roman"/>
          <w:bCs/>
          <w:sz w:val="28"/>
          <w:szCs w:val="28"/>
          <w:lang w:val="ru-RU" w:eastAsia="ru-RU"/>
        </w:rPr>
        <w:t>-</w:t>
      </w:r>
      <w:r w:rsidR="00DC7E84" w:rsidRPr="00C13C51">
        <w:rPr>
          <w:rFonts w:ascii="Times New Roman" w:eastAsia="Times New Roman" w:hAnsi="Times New Roman" w:cs="Times New Roman"/>
          <w:bCs/>
          <w:sz w:val="28"/>
          <w:szCs w:val="28"/>
          <w:lang w:eastAsia="ru-RU"/>
        </w:rPr>
        <w:t>dur</w:t>
      </w:r>
    </w:p>
    <w:p w:rsidR="00DC7E84" w:rsidRPr="00DC7E84"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DC7E84">
        <w:rPr>
          <w:rFonts w:ascii="Times New Roman" w:eastAsia="Times New Roman" w:hAnsi="Times New Roman" w:cs="Times New Roman"/>
          <w:bCs/>
          <w:sz w:val="28"/>
          <w:szCs w:val="28"/>
          <w:lang w:val="ru-RU" w:eastAsia="ru-RU"/>
        </w:rPr>
        <w:t>Клементи М.                 Соч.36 Сонатины №3,4,5</w:t>
      </w:r>
    </w:p>
    <w:p w:rsidR="00DC7E84" w:rsidRPr="00DC7E84"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DC7E84">
        <w:rPr>
          <w:rFonts w:ascii="Times New Roman" w:eastAsia="Times New Roman" w:hAnsi="Times New Roman" w:cs="Times New Roman"/>
          <w:bCs/>
          <w:sz w:val="28"/>
          <w:szCs w:val="28"/>
          <w:lang w:val="ru-RU" w:eastAsia="ru-RU"/>
        </w:rPr>
        <w:t xml:space="preserve">Кулау Ф.                        Соч.5 №1 Сонатина </w:t>
      </w:r>
      <w:r w:rsidRPr="00DC7E84">
        <w:rPr>
          <w:rFonts w:ascii="Times New Roman" w:eastAsia="Times New Roman" w:hAnsi="Times New Roman" w:cs="Times New Roman"/>
          <w:bCs/>
          <w:sz w:val="28"/>
          <w:szCs w:val="28"/>
          <w:lang w:eastAsia="ru-RU"/>
        </w:rPr>
        <w:t>C</w:t>
      </w:r>
      <w:r w:rsidRPr="00DC7E84">
        <w:rPr>
          <w:rFonts w:ascii="Times New Roman" w:eastAsia="Times New Roman" w:hAnsi="Times New Roman" w:cs="Times New Roman"/>
          <w:bCs/>
          <w:sz w:val="28"/>
          <w:szCs w:val="28"/>
          <w:lang w:val="ru-RU" w:eastAsia="ru-RU"/>
        </w:rPr>
        <w:t>-</w:t>
      </w:r>
      <w:r w:rsidRPr="00DC7E84">
        <w:rPr>
          <w:rFonts w:ascii="Times New Roman" w:eastAsia="Times New Roman" w:hAnsi="Times New Roman" w:cs="Times New Roman"/>
          <w:bCs/>
          <w:sz w:val="28"/>
          <w:szCs w:val="28"/>
          <w:lang w:eastAsia="ru-RU"/>
        </w:rPr>
        <w:t>dur</w:t>
      </w:r>
    </w:p>
    <w:p w:rsidR="00DC7E84" w:rsidRPr="009261C7"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9261C7">
        <w:rPr>
          <w:rFonts w:ascii="Times New Roman" w:eastAsia="Times New Roman" w:hAnsi="Times New Roman" w:cs="Times New Roman"/>
          <w:bCs/>
          <w:sz w:val="28"/>
          <w:szCs w:val="28"/>
          <w:lang w:val="ru-RU" w:eastAsia="ru-RU"/>
        </w:rPr>
        <w:t>Моцарт В.                      Шесть сонатин: №1,4</w:t>
      </w:r>
    </w:p>
    <w:p w:rsidR="00DC7E84" w:rsidRPr="00076366" w:rsidRDefault="00DC7E84" w:rsidP="00F3113D">
      <w:pPr>
        <w:spacing w:line="360" w:lineRule="auto"/>
        <w:ind w:left="360" w:hanging="153"/>
        <w:rPr>
          <w:rFonts w:ascii="Times New Roman" w:eastAsia="Times New Roman" w:hAnsi="Times New Roman" w:cs="Times New Roman"/>
          <w:bCs/>
          <w:sz w:val="28"/>
          <w:szCs w:val="28"/>
          <w:lang w:eastAsia="ru-RU"/>
        </w:rPr>
      </w:pPr>
      <w:r w:rsidRPr="009261C7">
        <w:rPr>
          <w:rFonts w:ascii="Times New Roman" w:eastAsia="Times New Roman" w:hAnsi="Times New Roman" w:cs="Times New Roman"/>
          <w:bCs/>
          <w:sz w:val="28"/>
          <w:szCs w:val="28"/>
          <w:lang w:val="ru-RU" w:eastAsia="ru-RU"/>
        </w:rPr>
        <w:t>Чимароза Д.                  Сонаты</w:t>
      </w:r>
      <w:r w:rsidRPr="00076366">
        <w:rPr>
          <w:rFonts w:ascii="Times New Roman" w:eastAsia="Times New Roman" w:hAnsi="Times New Roman" w:cs="Times New Roman"/>
          <w:bCs/>
          <w:sz w:val="28"/>
          <w:szCs w:val="28"/>
          <w:lang w:eastAsia="ru-RU"/>
        </w:rPr>
        <w:t xml:space="preserve">: </w:t>
      </w:r>
      <w:r w:rsidRPr="00DC7E84">
        <w:rPr>
          <w:rFonts w:ascii="Times New Roman" w:eastAsia="Times New Roman" w:hAnsi="Times New Roman" w:cs="Times New Roman"/>
          <w:bCs/>
          <w:sz w:val="28"/>
          <w:szCs w:val="28"/>
          <w:lang w:eastAsia="ru-RU"/>
        </w:rPr>
        <w:t>G</w:t>
      </w:r>
      <w:r w:rsidRPr="00076366">
        <w:rPr>
          <w:rFonts w:ascii="Times New Roman" w:eastAsia="Times New Roman" w:hAnsi="Times New Roman" w:cs="Times New Roman"/>
          <w:bCs/>
          <w:sz w:val="28"/>
          <w:szCs w:val="28"/>
          <w:lang w:eastAsia="ru-RU"/>
        </w:rPr>
        <w:t>-</w:t>
      </w:r>
      <w:r w:rsidRPr="00DC7E84">
        <w:rPr>
          <w:rFonts w:ascii="Times New Roman" w:eastAsia="Times New Roman" w:hAnsi="Times New Roman" w:cs="Times New Roman"/>
          <w:bCs/>
          <w:sz w:val="28"/>
          <w:szCs w:val="28"/>
          <w:lang w:eastAsia="ru-RU"/>
        </w:rPr>
        <w:t>moll</w:t>
      </w:r>
      <w:r w:rsidRPr="00076366">
        <w:rPr>
          <w:rFonts w:ascii="Times New Roman" w:eastAsia="Times New Roman" w:hAnsi="Times New Roman" w:cs="Times New Roman"/>
          <w:bCs/>
          <w:sz w:val="28"/>
          <w:szCs w:val="28"/>
          <w:lang w:eastAsia="ru-RU"/>
        </w:rPr>
        <w:t xml:space="preserve">, </w:t>
      </w:r>
      <w:r w:rsidRPr="00DC7E84">
        <w:rPr>
          <w:rFonts w:ascii="Times New Roman" w:eastAsia="Times New Roman" w:hAnsi="Times New Roman" w:cs="Times New Roman"/>
          <w:bCs/>
          <w:sz w:val="28"/>
          <w:szCs w:val="28"/>
          <w:lang w:eastAsia="ru-RU"/>
        </w:rPr>
        <w:t>Es</w:t>
      </w:r>
      <w:r w:rsidRPr="00076366">
        <w:rPr>
          <w:rFonts w:ascii="Times New Roman" w:eastAsia="Times New Roman" w:hAnsi="Times New Roman" w:cs="Times New Roman"/>
          <w:bCs/>
          <w:sz w:val="28"/>
          <w:szCs w:val="28"/>
          <w:lang w:eastAsia="ru-RU"/>
        </w:rPr>
        <w:t>-</w:t>
      </w:r>
      <w:r w:rsidRPr="00DC7E84">
        <w:rPr>
          <w:rFonts w:ascii="Times New Roman" w:eastAsia="Times New Roman" w:hAnsi="Times New Roman" w:cs="Times New Roman"/>
          <w:bCs/>
          <w:sz w:val="28"/>
          <w:szCs w:val="28"/>
          <w:lang w:eastAsia="ru-RU"/>
        </w:rPr>
        <w:t>dur</w:t>
      </w:r>
    </w:p>
    <w:p w:rsidR="00DC7E84" w:rsidRPr="00DC7E84"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DC7E84">
        <w:rPr>
          <w:rFonts w:ascii="Times New Roman" w:eastAsia="Times New Roman" w:hAnsi="Times New Roman" w:cs="Times New Roman"/>
          <w:bCs/>
          <w:sz w:val="28"/>
          <w:szCs w:val="28"/>
          <w:lang w:val="ru-RU" w:eastAsia="ru-RU"/>
        </w:rPr>
        <w:t>Шуман</w:t>
      </w:r>
      <w:r w:rsidRPr="00076366">
        <w:rPr>
          <w:rFonts w:ascii="Times New Roman" w:eastAsia="Times New Roman" w:hAnsi="Times New Roman" w:cs="Times New Roman"/>
          <w:bCs/>
          <w:sz w:val="28"/>
          <w:szCs w:val="28"/>
          <w:lang w:eastAsia="ru-RU"/>
        </w:rPr>
        <w:t xml:space="preserve"> </w:t>
      </w:r>
      <w:r w:rsidRPr="00DC7E84">
        <w:rPr>
          <w:rFonts w:ascii="Times New Roman" w:eastAsia="Times New Roman" w:hAnsi="Times New Roman" w:cs="Times New Roman"/>
          <w:bCs/>
          <w:sz w:val="28"/>
          <w:szCs w:val="28"/>
          <w:lang w:val="ru-RU" w:eastAsia="ru-RU"/>
        </w:rPr>
        <w:t>Р</w:t>
      </w:r>
      <w:r w:rsidRPr="00076366">
        <w:rPr>
          <w:rFonts w:ascii="Times New Roman" w:eastAsia="Times New Roman" w:hAnsi="Times New Roman" w:cs="Times New Roman"/>
          <w:bCs/>
          <w:sz w:val="28"/>
          <w:szCs w:val="28"/>
          <w:lang w:eastAsia="ru-RU"/>
        </w:rPr>
        <w:t xml:space="preserve">.                       </w:t>
      </w:r>
      <w:r w:rsidRPr="00DC7E84">
        <w:rPr>
          <w:rFonts w:ascii="Times New Roman" w:eastAsia="Times New Roman" w:hAnsi="Times New Roman" w:cs="Times New Roman"/>
          <w:bCs/>
          <w:sz w:val="28"/>
          <w:szCs w:val="28"/>
          <w:lang w:val="ru-RU" w:eastAsia="ru-RU"/>
        </w:rPr>
        <w:t>Соч.118 Детская соната ч.1</w:t>
      </w:r>
    </w:p>
    <w:p w:rsidR="00DC7E84" w:rsidRPr="00D40F6D" w:rsidRDefault="00DC7E84" w:rsidP="00D40F6D">
      <w:pPr>
        <w:pStyle w:val="af"/>
        <w:numPr>
          <w:ilvl w:val="0"/>
          <w:numId w:val="9"/>
        </w:numPr>
        <w:spacing w:line="360" w:lineRule="auto"/>
        <w:rPr>
          <w:rFonts w:ascii="Times New Roman" w:eastAsia="Times New Roman" w:hAnsi="Times New Roman" w:cs="Times New Roman"/>
          <w:b/>
          <w:bCs/>
          <w:i/>
          <w:sz w:val="28"/>
          <w:szCs w:val="28"/>
          <w:lang w:val="ru-RU" w:eastAsia="ru-RU"/>
        </w:rPr>
      </w:pPr>
      <w:r w:rsidRPr="00D40F6D">
        <w:rPr>
          <w:rFonts w:ascii="Times New Roman" w:eastAsia="Times New Roman" w:hAnsi="Times New Roman" w:cs="Times New Roman"/>
          <w:b/>
          <w:bCs/>
          <w:i/>
          <w:sz w:val="28"/>
          <w:szCs w:val="28"/>
          <w:lang w:val="ru-RU" w:eastAsia="ru-RU"/>
        </w:rPr>
        <w:t>Пьесы</w:t>
      </w:r>
    </w:p>
    <w:p w:rsidR="00DC7E84" w:rsidRPr="00C13C51" w:rsidRDefault="00F3113D"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C13C51">
        <w:rPr>
          <w:rFonts w:ascii="Times New Roman" w:eastAsia="Times New Roman" w:hAnsi="Times New Roman" w:cs="Times New Roman"/>
          <w:bCs/>
          <w:sz w:val="28"/>
          <w:szCs w:val="28"/>
          <w:lang w:val="ru-RU" w:eastAsia="ru-RU"/>
        </w:rPr>
        <w:t>Амиров Ф.                    12 миниатюр:Ноктюрн</w:t>
      </w:r>
    </w:p>
    <w:p w:rsidR="00DC7E84" w:rsidRPr="00C13C51"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Аракишвили Д.            Грузинская лезгинка</w:t>
      </w:r>
    </w:p>
    <w:p w:rsidR="00DC7E84" w:rsidRPr="00C13C51"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Б</w:t>
      </w:r>
      <w:r w:rsidR="004222C4">
        <w:rPr>
          <w:rFonts w:ascii="Times New Roman" w:eastAsia="Times New Roman" w:hAnsi="Times New Roman" w:cs="Times New Roman"/>
          <w:bCs/>
          <w:sz w:val="28"/>
          <w:szCs w:val="28"/>
          <w:lang w:val="ru-RU" w:eastAsia="ru-RU"/>
        </w:rPr>
        <w:t>ойко И.                       «Д</w:t>
      </w:r>
      <w:r w:rsidRPr="00C13C51">
        <w:rPr>
          <w:rFonts w:ascii="Times New Roman" w:eastAsia="Times New Roman" w:hAnsi="Times New Roman" w:cs="Times New Roman"/>
          <w:bCs/>
          <w:sz w:val="28"/>
          <w:szCs w:val="28"/>
          <w:lang w:val="ru-RU" w:eastAsia="ru-RU"/>
        </w:rPr>
        <w:t>жазовые акварели»:Серебряное озеро</w:t>
      </w:r>
    </w:p>
    <w:p w:rsidR="00DC7E84" w:rsidRPr="00C13C51"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Блантер  М.                   Джон Грэй</w:t>
      </w:r>
    </w:p>
    <w:p w:rsidR="00C13C51" w:rsidRPr="00C13C51" w:rsidRDefault="00C13C51" w:rsidP="00F3113D">
      <w:pPr>
        <w:spacing w:line="360" w:lineRule="auto"/>
        <w:ind w:left="360" w:hanging="153"/>
        <w:rPr>
          <w:rFonts w:ascii="Times New Roman" w:eastAsia="Calibri" w:hAnsi="Times New Roman" w:cs="Times New Roman"/>
          <w:color w:val="000000"/>
          <w:sz w:val="28"/>
          <w:szCs w:val="28"/>
          <w:lang w:val="ru-RU"/>
        </w:rPr>
      </w:pPr>
      <w:r w:rsidRPr="00C13C51">
        <w:rPr>
          <w:rFonts w:ascii="Times New Roman" w:eastAsia="Calibri" w:hAnsi="Times New Roman" w:cs="Times New Roman"/>
          <w:color w:val="000000"/>
          <w:sz w:val="28"/>
          <w:szCs w:val="28"/>
          <w:lang w:val="ru-RU"/>
        </w:rPr>
        <w:t xml:space="preserve">Виноградов Ю </w:t>
      </w:r>
      <w:r w:rsidR="004222C4">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«На катке»</w:t>
      </w:r>
    </w:p>
    <w:p w:rsidR="00DC7E84" w:rsidRPr="00457744"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lastRenderedPageBreak/>
        <w:t>Глинка М.                     Мазурки</w:t>
      </w:r>
      <w:r w:rsidRPr="00457744">
        <w:rPr>
          <w:rFonts w:ascii="Times New Roman" w:eastAsia="Times New Roman" w:hAnsi="Times New Roman" w:cs="Times New Roman"/>
          <w:bCs/>
          <w:sz w:val="28"/>
          <w:szCs w:val="28"/>
          <w:lang w:val="ru-RU" w:eastAsia="ru-RU"/>
        </w:rPr>
        <w:t xml:space="preserve"> </w:t>
      </w:r>
      <w:r w:rsidRPr="00C13C51">
        <w:rPr>
          <w:rFonts w:ascii="Times New Roman" w:eastAsia="Times New Roman" w:hAnsi="Times New Roman" w:cs="Times New Roman"/>
          <w:bCs/>
          <w:sz w:val="28"/>
          <w:szCs w:val="28"/>
          <w:lang w:eastAsia="ru-RU"/>
        </w:rPr>
        <w:t>c</w:t>
      </w:r>
      <w:r w:rsidRPr="00457744">
        <w:rPr>
          <w:rFonts w:ascii="Times New Roman" w:eastAsia="Times New Roman" w:hAnsi="Times New Roman" w:cs="Times New Roman"/>
          <w:bCs/>
          <w:sz w:val="28"/>
          <w:szCs w:val="28"/>
          <w:lang w:val="ru-RU" w:eastAsia="ru-RU"/>
        </w:rPr>
        <w:t>-</w:t>
      </w:r>
      <w:r w:rsidRPr="00C13C51">
        <w:rPr>
          <w:rFonts w:ascii="Times New Roman" w:eastAsia="Times New Roman" w:hAnsi="Times New Roman" w:cs="Times New Roman"/>
          <w:bCs/>
          <w:sz w:val="28"/>
          <w:szCs w:val="28"/>
          <w:lang w:eastAsia="ru-RU"/>
        </w:rPr>
        <w:t>moll</w:t>
      </w:r>
      <w:r w:rsidRPr="00457744">
        <w:rPr>
          <w:rFonts w:ascii="Times New Roman" w:eastAsia="Times New Roman" w:hAnsi="Times New Roman" w:cs="Times New Roman"/>
          <w:bCs/>
          <w:sz w:val="28"/>
          <w:szCs w:val="28"/>
          <w:lang w:val="ru-RU" w:eastAsia="ru-RU"/>
        </w:rPr>
        <w:t xml:space="preserve">, </w:t>
      </w:r>
      <w:r w:rsidRPr="00C13C51">
        <w:rPr>
          <w:rFonts w:ascii="Times New Roman" w:eastAsia="Times New Roman" w:hAnsi="Times New Roman" w:cs="Times New Roman"/>
          <w:bCs/>
          <w:sz w:val="28"/>
          <w:szCs w:val="28"/>
          <w:lang w:eastAsia="ru-RU"/>
        </w:rPr>
        <w:t>a</w:t>
      </w:r>
      <w:r w:rsidRPr="00457744">
        <w:rPr>
          <w:rFonts w:ascii="Times New Roman" w:eastAsia="Times New Roman" w:hAnsi="Times New Roman" w:cs="Times New Roman"/>
          <w:bCs/>
          <w:sz w:val="28"/>
          <w:szCs w:val="28"/>
          <w:lang w:val="ru-RU" w:eastAsia="ru-RU"/>
        </w:rPr>
        <w:t>-</w:t>
      </w:r>
      <w:r w:rsidRPr="00C13C51">
        <w:rPr>
          <w:rFonts w:ascii="Times New Roman" w:eastAsia="Times New Roman" w:hAnsi="Times New Roman" w:cs="Times New Roman"/>
          <w:bCs/>
          <w:sz w:val="28"/>
          <w:szCs w:val="28"/>
          <w:lang w:eastAsia="ru-RU"/>
        </w:rPr>
        <w:t>moll</w:t>
      </w:r>
    </w:p>
    <w:p w:rsidR="00DC7E84" w:rsidRPr="00C13C51" w:rsidRDefault="00DC7E84" w:rsidP="00F3113D">
      <w:pPr>
        <w:spacing w:line="360" w:lineRule="auto"/>
        <w:ind w:left="360" w:hanging="153"/>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Гедике</w:t>
      </w:r>
      <w:r w:rsidRPr="00457744">
        <w:rPr>
          <w:rFonts w:ascii="Times New Roman" w:eastAsia="Times New Roman" w:hAnsi="Times New Roman" w:cs="Times New Roman"/>
          <w:bCs/>
          <w:sz w:val="28"/>
          <w:szCs w:val="28"/>
          <w:lang w:val="ru-RU" w:eastAsia="ru-RU"/>
        </w:rPr>
        <w:t xml:space="preserve"> </w:t>
      </w:r>
      <w:r w:rsidRPr="00C13C51">
        <w:rPr>
          <w:rFonts w:ascii="Times New Roman" w:eastAsia="Times New Roman" w:hAnsi="Times New Roman" w:cs="Times New Roman"/>
          <w:bCs/>
          <w:sz w:val="28"/>
          <w:szCs w:val="28"/>
          <w:lang w:val="ru-RU" w:eastAsia="ru-RU"/>
        </w:rPr>
        <w:t>А</w:t>
      </w:r>
      <w:r w:rsidRPr="00457744">
        <w:rPr>
          <w:rFonts w:ascii="Times New Roman" w:eastAsia="Times New Roman" w:hAnsi="Times New Roman" w:cs="Times New Roman"/>
          <w:bCs/>
          <w:sz w:val="28"/>
          <w:szCs w:val="28"/>
          <w:lang w:val="ru-RU" w:eastAsia="ru-RU"/>
        </w:rPr>
        <w:t xml:space="preserve">.                      </w:t>
      </w:r>
      <w:r w:rsidRPr="00C13C51">
        <w:rPr>
          <w:rFonts w:ascii="Times New Roman" w:eastAsia="Times New Roman" w:hAnsi="Times New Roman" w:cs="Times New Roman"/>
          <w:bCs/>
          <w:sz w:val="28"/>
          <w:szCs w:val="28"/>
          <w:lang w:val="ru-RU" w:eastAsia="ru-RU"/>
        </w:rPr>
        <w:t>Соч. 8.10 миниатюр в форме этюдов:</w:t>
      </w:r>
    </w:p>
    <w:p w:rsidR="00DC7E84" w:rsidRPr="009261C7" w:rsidRDefault="00DC7E84" w:rsidP="00F3113D">
      <w:pPr>
        <w:spacing w:line="360" w:lineRule="auto"/>
        <w:ind w:left="360"/>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w:t>
      </w:r>
      <w:r w:rsidRPr="009261C7">
        <w:rPr>
          <w:rFonts w:ascii="Times New Roman" w:eastAsia="Times New Roman" w:hAnsi="Times New Roman" w:cs="Times New Roman"/>
          <w:bCs/>
          <w:sz w:val="28"/>
          <w:szCs w:val="28"/>
          <w:lang w:val="ru-RU" w:eastAsia="ru-RU"/>
        </w:rPr>
        <w:t>№№ 2,4,7,10</w:t>
      </w:r>
    </w:p>
    <w:p w:rsidR="00DC7E84" w:rsidRPr="00C13C51" w:rsidRDefault="00F3113D"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C13C51">
        <w:rPr>
          <w:rFonts w:ascii="Times New Roman" w:eastAsia="Times New Roman" w:hAnsi="Times New Roman" w:cs="Times New Roman"/>
          <w:bCs/>
          <w:sz w:val="28"/>
          <w:szCs w:val="28"/>
          <w:lang w:val="ru-RU" w:eastAsia="ru-RU"/>
        </w:rPr>
        <w:t>Григ Э.                          Соч. 12 «Лирические пьесы»: Вальс,</w:t>
      </w:r>
    </w:p>
    <w:p w:rsidR="00DC7E84" w:rsidRPr="00C13C51" w:rsidRDefault="00DC7E84" w:rsidP="00F3113D">
      <w:pPr>
        <w:spacing w:line="360" w:lineRule="auto"/>
        <w:ind w:left="360"/>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Песня сторожа, Танец эльфов</w:t>
      </w:r>
    </w:p>
    <w:p w:rsidR="00DC7E84" w:rsidRPr="00C13C51" w:rsidRDefault="00F44B0F" w:rsidP="00F3113D">
      <w:pPr>
        <w:spacing w:line="360" w:lineRule="auto"/>
        <w:ind w:left="360" w:hanging="218"/>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w:t>
      </w:r>
      <w:r w:rsidR="00DC7E84" w:rsidRPr="00C13C51">
        <w:rPr>
          <w:rFonts w:ascii="Times New Roman" w:eastAsia="Times New Roman" w:hAnsi="Times New Roman" w:cs="Times New Roman"/>
          <w:bCs/>
          <w:sz w:val="28"/>
          <w:szCs w:val="28"/>
          <w:lang w:val="ru-RU" w:eastAsia="ru-RU"/>
        </w:rPr>
        <w:t>Дебюсси К.                   Маленький негритёнок</w:t>
      </w:r>
    </w:p>
    <w:p w:rsidR="00DC7E84" w:rsidRPr="00C13C51" w:rsidRDefault="00F44B0F" w:rsidP="00F3113D">
      <w:pPr>
        <w:spacing w:line="360" w:lineRule="auto"/>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w:t>
      </w:r>
      <w:r w:rsidR="00DC7E84" w:rsidRPr="00C13C51">
        <w:rPr>
          <w:rFonts w:ascii="Times New Roman" w:eastAsia="Times New Roman" w:hAnsi="Times New Roman" w:cs="Times New Roman"/>
          <w:bCs/>
          <w:sz w:val="28"/>
          <w:szCs w:val="28"/>
          <w:lang w:val="ru-RU" w:eastAsia="ru-RU"/>
        </w:rPr>
        <w:t>Жиро Ю.                       Мадемуазель Париж (венский вальс)</w:t>
      </w:r>
    </w:p>
    <w:p w:rsidR="00C13C51" w:rsidRPr="00C13C51" w:rsidRDefault="00F44B0F" w:rsidP="00F3113D">
      <w:pPr>
        <w:spacing w:line="360" w:lineRule="auto"/>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w:t>
      </w:r>
      <w:r w:rsidR="00C13C51" w:rsidRPr="00C13C51">
        <w:rPr>
          <w:rFonts w:ascii="Times New Roman" w:eastAsia="Calibri" w:hAnsi="Times New Roman" w:cs="Times New Roman"/>
          <w:color w:val="000000"/>
          <w:sz w:val="28"/>
          <w:szCs w:val="28"/>
          <w:lang w:val="ru-RU"/>
        </w:rPr>
        <w:t>Калимуллин Р.                 «Императорский дворец</w:t>
      </w:r>
      <w:r w:rsidR="00C13C51" w:rsidRPr="00C13C51">
        <w:rPr>
          <w:rFonts w:ascii="Times New Roman" w:eastAsia="Times New Roman" w:hAnsi="Times New Roman" w:cs="Times New Roman"/>
          <w:bCs/>
          <w:sz w:val="28"/>
          <w:szCs w:val="28"/>
          <w:lang w:val="ru-RU" w:eastAsia="ru-RU"/>
        </w:rPr>
        <w:t xml:space="preserve"> </w:t>
      </w:r>
    </w:p>
    <w:p w:rsidR="00DC7E84" w:rsidRPr="00C13C51" w:rsidRDefault="00C13C51"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Таривердиев </w:t>
      </w:r>
      <w:r w:rsidRPr="00C13C51">
        <w:rPr>
          <w:rFonts w:ascii="Times New Roman" w:eastAsia="Times New Roman" w:hAnsi="Times New Roman" w:cs="Times New Roman"/>
          <w:bCs/>
          <w:sz w:val="28"/>
          <w:szCs w:val="28"/>
          <w:lang w:val="ru-RU" w:eastAsia="ru-RU"/>
        </w:rPr>
        <w:t>М.</w:t>
      </w:r>
      <w:r w:rsidR="00DC7E84" w:rsidRPr="00C13C51">
        <w:rPr>
          <w:rFonts w:ascii="Times New Roman" w:eastAsia="Times New Roman" w:hAnsi="Times New Roman" w:cs="Times New Roman"/>
          <w:bCs/>
          <w:sz w:val="28"/>
          <w:szCs w:val="28"/>
          <w:lang w:val="ru-RU" w:eastAsia="ru-RU"/>
        </w:rPr>
        <w:t xml:space="preserve">             Картина старого мастера, Забытый мотив,</w:t>
      </w:r>
    </w:p>
    <w:p w:rsidR="00DC7E84" w:rsidRPr="00C13C51" w:rsidRDefault="00DC7E84" w:rsidP="00F3113D">
      <w:pPr>
        <w:spacing w:line="360" w:lineRule="auto"/>
        <w:ind w:left="360"/>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Нежность, Музыка из телевизора,  </w:t>
      </w:r>
    </w:p>
    <w:p w:rsidR="00DC7E84" w:rsidRPr="00C13C51" w:rsidRDefault="00DC7E84" w:rsidP="00F3113D">
      <w:pPr>
        <w:spacing w:line="360" w:lineRule="auto"/>
        <w:ind w:left="360"/>
        <w:rPr>
          <w:rFonts w:ascii="Times New Roman" w:eastAsia="Times New Roman" w:hAnsi="Times New Roman" w:cs="Times New Roman"/>
          <w:bCs/>
          <w:sz w:val="28"/>
          <w:szCs w:val="28"/>
          <w:lang w:val="ru-RU" w:eastAsia="ru-RU"/>
        </w:rPr>
      </w:pPr>
      <w:r w:rsidRPr="00C13C51">
        <w:rPr>
          <w:rFonts w:ascii="Times New Roman" w:eastAsia="Times New Roman" w:hAnsi="Times New Roman" w:cs="Times New Roman"/>
          <w:bCs/>
          <w:sz w:val="28"/>
          <w:szCs w:val="28"/>
          <w:lang w:val="ru-RU" w:eastAsia="ru-RU"/>
        </w:rPr>
        <w:t xml:space="preserve">                                       Отражения, Дуэт, Утешение.</w:t>
      </w:r>
    </w:p>
    <w:p w:rsidR="00C13C51" w:rsidRPr="00C13C51" w:rsidRDefault="00C13C51" w:rsidP="00F3113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Шарафиев А.</w:t>
      </w: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 xml:space="preserve"> «У озера»</w:t>
      </w:r>
    </w:p>
    <w:p w:rsidR="00C13C51" w:rsidRPr="00C13C51" w:rsidRDefault="00C13C51" w:rsidP="00F3113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Шамсутдинов И.</w:t>
      </w:r>
      <w:r>
        <w:rPr>
          <w:rFonts w:ascii="Times New Roman" w:eastAsia="Calibri" w:hAnsi="Times New Roman" w:cs="Times New Roman"/>
          <w:color w:val="000000"/>
          <w:sz w:val="28"/>
          <w:szCs w:val="28"/>
          <w:lang w:val="ru-RU"/>
        </w:rPr>
        <w:t xml:space="preserve">           </w:t>
      </w:r>
      <w:r w:rsidRPr="00C13C51">
        <w:rPr>
          <w:rFonts w:ascii="Times New Roman" w:eastAsia="Calibri" w:hAnsi="Times New Roman" w:cs="Times New Roman"/>
          <w:color w:val="000000"/>
          <w:sz w:val="28"/>
          <w:szCs w:val="28"/>
          <w:lang w:val="ru-RU"/>
        </w:rPr>
        <w:t xml:space="preserve"> «Весна»</w:t>
      </w:r>
    </w:p>
    <w:p w:rsidR="00DC7E84" w:rsidRPr="00C13C51" w:rsidRDefault="00F3113D"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C13C51">
        <w:rPr>
          <w:rFonts w:ascii="Times New Roman" w:eastAsia="Times New Roman" w:hAnsi="Times New Roman" w:cs="Times New Roman"/>
          <w:bCs/>
          <w:sz w:val="28"/>
          <w:szCs w:val="28"/>
          <w:lang w:val="ru-RU" w:eastAsia="ru-RU"/>
        </w:rPr>
        <w:t xml:space="preserve">Якушенко И.                </w:t>
      </w:r>
      <w:r w:rsidR="00C13C51" w:rsidRPr="00C13C51">
        <w:rPr>
          <w:rFonts w:ascii="Times New Roman" w:eastAsia="Times New Roman" w:hAnsi="Times New Roman" w:cs="Times New Roman"/>
          <w:bCs/>
          <w:sz w:val="28"/>
          <w:szCs w:val="28"/>
          <w:lang w:val="ru-RU" w:eastAsia="ru-RU"/>
        </w:rPr>
        <w:t>«</w:t>
      </w:r>
      <w:r w:rsidR="00DC7E84" w:rsidRPr="00C13C51">
        <w:rPr>
          <w:rFonts w:ascii="Times New Roman" w:eastAsia="Times New Roman" w:hAnsi="Times New Roman" w:cs="Times New Roman"/>
          <w:bCs/>
          <w:sz w:val="28"/>
          <w:szCs w:val="28"/>
          <w:lang w:val="ru-RU" w:eastAsia="ru-RU"/>
        </w:rPr>
        <w:t xml:space="preserve"> Первое знакомство</w:t>
      </w:r>
      <w:r w:rsidR="00C13C51" w:rsidRPr="00C13C51">
        <w:rPr>
          <w:rFonts w:ascii="Times New Roman" w:eastAsia="Times New Roman" w:hAnsi="Times New Roman" w:cs="Times New Roman"/>
          <w:bCs/>
          <w:sz w:val="28"/>
          <w:szCs w:val="28"/>
          <w:lang w:val="ru-RU" w:eastAsia="ru-RU"/>
        </w:rPr>
        <w:t>»</w:t>
      </w:r>
    </w:p>
    <w:p w:rsidR="00C13C51" w:rsidRPr="00C13C51" w:rsidRDefault="00C13C51" w:rsidP="00C13C51">
      <w:pPr>
        <w:rPr>
          <w:rFonts w:ascii="Times New Roman" w:eastAsia="Calibri" w:hAnsi="Times New Roman" w:cs="Times New Roman"/>
          <w:color w:val="000000"/>
          <w:sz w:val="28"/>
          <w:szCs w:val="28"/>
          <w:lang w:val="ru-RU"/>
        </w:rPr>
      </w:pPr>
    </w:p>
    <w:p w:rsidR="00DC7E84" w:rsidRPr="00C13C51" w:rsidRDefault="00DC7E84" w:rsidP="00F3113D">
      <w:pPr>
        <w:pStyle w:val="af"/>
        <w:numPr>
          <w:ilvl w:val="0"/>
          <w:numId w:val="9"/>
        </w:numPr>
        <w:spacing w:line="360" w:lineRule="auto"/>
        <w:rPr>
          <w:rFonts w:ascii="Times New Roman" w:eastAsia="Times New Roman" w:hAnsi="Times New Roman" w:cs="Times New Roman"/>
          <w:b/>
          <w:bCs/>
          <w:i/>
          <w:sz w:val="28"/>
          <w:szCs w:val="28"/>
          <w:lang w:eastAsia="ru-RU"/>
        </w:rPr>
      </w:pPr>
      <w:r w:rsidRPr="00C13C51">
        <w:rPr>
          <w:rFonts w:ascii="Times New Roman" w:eastAsia="Times New Roman" w:hAnsi="Times New Roman" w:cs="Times New Roman"/>
          <w:b/>
          <w:bCs/>
          <w:i/>
          <w:sz w:val="28"/>
          <w:szCs w:val="28"/>
          <w:lang w:eastAsia="ru-RU"/>
        </w:rPr>
        <w:t>Этюды</w:t>
      </w:r>
    </w:p>
    <w:p w:rsidR="00DC7E84" w:rsidRPr="00F44B0F" w:rsidRDefault="00F3113D" w:rsidP="00F3113D">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     </w:t>
      </w:r>
      <w:r w:rsidR="00DC7E84" w:rsidRPr="00F44B0F">
        <w:rPr>
          <w:rFonts w:ascii="Times New Roman" w:eastAsia="Times New Roman" w:hAnsi="Times New Roman" w:cs="Times New Roman"/>
          <w:bCs/>
          <w:sz w:val="28"/>
          <w:szCs w:val="28"/>
          <w:lang w:eastAsia="ru-RU"/>
        </w:rPr>
        <w:t>Бертини А.                    Соч.29,32 №№4,5,9</w:t>
      </w:r>
    </w:p>
    <w:p w:rsidR="00DC7E84" w:rsidRPr="00F44B0F" w:rsidRDefault="00DC7E84" w:rsidP="00F3113D">
      <w:pPr>
        <w:spacing w:line="360" w:lineRule="auto"/>
        <w:ind w:left="360"/>
        <w:rPr>
          <w:rFonts w:ascii="Times New Roman" w:eastAsia="Times New Roman" w:hAnsi="Times New Roman" w:cs="Times New Roman"/>
          <w:bCs/>
          <w:sz w:val="28"/>
          <w:szCs w:val="28"/>
          <w:lang w:val="ru-RU" w:eastAsia="ru-RU"/>
        </w:rPr>
      </w:pPr>
      <w:r w:rsidRPr="00F44B0F">
        <w:rPr>
          <w:rFonts w:ascii="Times New Roman" w:eastAsia="Times New Roman" w:hAnsi="Times New Roman" w:cs="Times New Roman"/>
          <w:bCs/>
          <w:sz w:val="28"/>
          <w:szCs w:val="28"/>
          <w:lang w:val="ru-RU" w:eastAsia="ru-RU"/>
        </w:rPr>
        <w:t>Гедике А.                      Соч. 8,10 миниатюр в форме этюдов</w:t>
      </w:r>
    </w:p>
    <w:p w:rsidR="00DC7E84" w:rsidRPr="00F44B0F" w:rsidRDefault="00F44B0F"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F44B0F">
        <w:rPr>
          <w:rFonts w:ascii="Times New Roman" w:eastAsia="Times New Roman" w:hAnsi="Times New Roman" w:cs="Times New Roman"/>
          <w:bCs/>
          <w:sz w:val="28"/>
          <w:szCs w:val="28"/>
          <w:lang w:val="ru-RU" w:eastAsia="ru-RU"/>
        </w:rPr>
        <w:t>Лак Т.                            Соч. 172 №№4,5</w:t>
      </w:r>
    </w:p>
    <w:p w:rsidR="00DC7E84" w:rsidRPr="00F44B0F" w:rsidRDefault="00F44B0F" w:rsidP="00F3113D">
      <w:pPr>
        <w:spacing w:line="36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DC7E84" w:rsidRPr="00F44B0F">
        <w:rPr>
          <w:rFonts w:ascii="Times New Roman" w:eastAsia="Times New Roman" w:hAnsi="Times New Roman" w:cs="Times New Roman"/>
          <w:bCs/>
          <w:sz w:val="28"/>
          <w:szCs w:val="28"/>
          <w:lang w:val="ru-RU" w:eastAsia="ru-RU"/>
        </w:rPr>
        <w:t>Лемуан А.                     Соч.37 №№28-30, 32,33,36,37,41,44,</w:t>
      </w:r>
    </w:p>
    <w:p w:rsidR="00DC7E84" w:rsidRPr="00F44B0F" w:rsidRDefault="00DC7E84" w:rsidP="00F3113D">
      <w:pPr>
        <w:spacing w:line="360" w:lineRule="auto"/>
        <w:ind w:left="360"/>
        <w:rPr>
          <w:rFonts w:ascii="Times New Roman" w:eastAsia="Times New Roman" w:hAnsi="Times New Roman" w:cs="Times New Roman"/>
          <w:bCs/>
          <w:sz w:val="28"/>
          <w:szCs w:val="28"/>
          <w:lang w:val="ru-RU" w:eastAsia="ru-RU"/>
        </w:rPr>
      </w:pPr>
      <w:r w:rsidRPr="00F44B0F">
        <w:rPr>
          <w:rFonts w:ascii="Times New Roman" w:eastAsia="Times New Roman" w:hAnsi="Times New Roman" w:cs="Times New Roman"/>
          <w:bCs/>
          <w:sz w:val="28"/>
          <w:szCs w:val="28"/>
          <w:lang w:val="ru-RU" w:eastAsia="ru-RU"/>
        </w:rPr>
        <w:t xml:space="preserve">                                       48, 50</w:t>
      </w:r>
    </w:p>
    <w:p w:rsidR="00DC7E84" w:rsidRPr="00F44B0F" w:rsidRDefault="00DC7E84" w:rsidP="00F3113D">
      <w:pPr>
        <w:spacing w:line="360" w:lineRule="auto"/>
        <w:ind w:left="360"/>
        <w:rPr>
          <w:rFonts w:ascii="Times New Roman" w:eastAsia="Times New Roman" w:hAnsi="Times New Roman" w:cs="Times New Roman"/>
          <w:bCs/>
          <w:sz w:val="28"/>
          <w:szCs w:val="28"/>
          <w:lang w:val="ru-RU" w:eastAsia="ru-RU"/>
        </w:rPr>
      </w:pPr>
      <w:r w:rsidRPr="00F44B0F">
        <w:rPr>
          <w:rFonts w:ascii="Times New Roman" w:eastAsia="Times New Roman" w:hAnsi="Times New Roman" w:cs="Times New Roman"/>
          <w:bCs/>
          <w:sz w:val="28"/>
          <w:szCs w:val="28"/>
          <w:lang w:val="ru-RU" w:eastAsia="ru-RU"/>
        </w:rPr>
        <w:t>Лешгорн А.                   Соч. 66 №№ 1-4</w:t>
      </w:r>
    </w:p>
    <w:p w:rsidR="00DC7E84" w:rsidRPr="00F44B0F" w:rsidRDefault="00DC7E84" w:rsidP="00F3113D">
      <w:pPr>
        <w:spacing w:line="360" w:lineRule="auto"/>
        <w:ind w:left="360"/>
        <w:rPr>
          <w:rFonts w:ascii="Times New Roman" w:eastAsia="Times New Roman" w:hAnsi="Times New Roman" w:cs="Times New Roman"/>
          <w:bCs/>
          <w:sz w:val="28"/>
          <w:szCs w:val="28"/>
          <w:lang w:val="ru-RU" w:eastAsia="ru-RU"/>
        </w:rPr>
      </w:pPr>
      <w:r w:rsidRPr="00F44B0F">
        <w:rPr>
          <w:rFonts w:ascii="Times New Roman" w:eastAsia="Times New Roman" w:hAnsi="Times New Roman" w:cs="Times New Roman"/>
          <w:bCs/>
          <w:sz w:val="28"/>
          <w:szCs w:val="28"/>
          <w:lang w:val="ru-RU" w:eastAsia="ru-RU"/>
        </w:rPr>
        <w:t>Черни-Гермер               Ч.2 №№ 6,8,12</w:t>
      </w:r>
    </w:p>
    <w:p w:rsidR="00DC7E84" w:rsidRPr="00F44B0F" w:rsidRDefault="00DC7E84" w:rsidP="00F3113D">
      <w:pPr>
        <w:pStyle w:val="af"/>
        <w:spacing w:line="360" w:lineRule="auto"/>
        <w:rPr>
          <w:rFonts w:ascii="Times New Roman" w:eastAsia="Times New Roman" w:hAnsi="Times New Roman" w:cs="Times New Roman"/>
          <w:bCs/>
          <w:sz w:val="28"/>
          <w:szCs w:val="28"/>
          <w:lang w:val="ru-RU" w:eastAsia="ru-RU"/>
        </w:rPr>
      </w:pPr>
    </w:p>
    <w:p w:rsidR="00DC7E84" w:rsidRPr="00DC7E84" w:rsidRDefault="00DC7E84" w:rsidP="00DC7E84">
      <w:pPr>
        <w:pStyle w:val="af"/>
        <w:rPr>
          <w:rFonts w:eastAsia="Times New Roman" w:cs="Times New Roman"/>
          <w:bCs/>
          <w:lang w:val="ru-RU" w:eastAsia="ru-RU"/>
        </w:rPr>
      </w:pPr>
    </w:p>
    <w:p w:rsidR="00DC7E84" w:rsidRPr="00DC7E84" w:rsidRDefault="00DC7E84" w:rsidP="00DC7E84">
      <w:pPr>
        <w:pStyle w:val="af"/>
        <w:rPr>
          <w:rFonts w:eastAsia="Times New Roman" w:cs="Times New Roman"/>
          <w:bCs/>
          <w:lang w:val="ru-RU" w:eastAsia="ru-RU"/>
        </w:rPr>
      </w:pPr>
    </w:p>
    <w:p w:rsidR="007F2CC8" w:rsidRDefault="00426660" w:rsidP="00F3113D">
      <w:pPr>
        <w:keepNext/>
        <w:spacing w:line="360" w:lineRule="auto"/>
        <w:jc w:val="both"/>
        <w:rPr>
          <w:rFonts w:ascii="Times New Roman" w:eastAsia="Times New Roman" w:hAnsi="Times New Roman"/>
          <w:b/>
          <w:bCs/>
          <w:spacing w:val="-1"/>
          <w:sz w:val="26"/>
          <w:szCs w:val="26"/>
          <w:lang w:val="ru-RU" w:eastAsia="ru-RU"/>
        </w:rPr>
      </w:pPr>
      <w:r>
        <w:rPr>
          <w:rFonts w:ascii="Times New Roman" w:eastAsia="Geeza Pro" w:hAnsi="Times New Roman"/>
          <w:b/>
          <w:color w:val="000000"/>
          <w:sz w:val="28"/>
          <w:szCs w:val="28"/>
          <w:lang w:val="ru-RU"/>
        </w:rPr>
        <w:t>Примеры экзаменационных программ</w:t>
      </w:r>
      <w:r w:rsidR="00C13C51" w:rsidRPr="00C13C51">
        <w:rPr>
          <w:rFonts w:ascii="Times New Roman" w:eastAsia="Times New Roman" w:hAnsi="Times New Roman"/>
          <w:b/>
          <w:bCs/>
          <w:spacing w:val="-1"/>
          <w:sz w:val="26"/>
          <w:szCs w:val="26"/>
          <w:lang w:val="ru-RU" w:eastAsia="ru-RU"/>
        </w:rPr>
        <w:t xml:space="preserve"> </w:t>
      </w:r>
    </w:p>
    <w:p w:rsidR="00426660" w:rsidRPr="00F3113D" w:rsidRDefault="00C13C51" w:rsidP="00F3113D">
      <w:pPr>
        <w:keepNext/>
        <w:spacing w:line="360" w:lineRule="auto"/>
        <w:jc w:val="both"/>
        <w:rPr>
          <w:rFonts w:ascii="Times New Roman" w:eastAsia="Geeza Pro" w:hAnsi="Times New Roman"/>
          <w:b/>
          <w:color w:val="000000"/>
          <w:sz w:val="28"/>
          <w:szCs w:val="28"/>
          <w:lang w:val="ru-RU"/>
        </w:rPr>
      </w:pPr>
      <w:r w:rsidRPr="00F3113D">
        <w:rPr>
          <w:rFonts w:ascii="Times New Roman" w:eastAsia="Times New Roman" w:hAnsi="Times New Roman"/>
          <w:b/>
          <w:bCs/>
          <w:spacing w:val="-1"/>
          <w:sz w:val="28"/>
          <w:szCs w:val="28"/>
          <w:lang w:val="ru-RU" w:eastAsia="ru-RU"/>
        </w:rPr>
        <w:t>Примерный репертуарный список зачета в конце первого полугодия</w:t>
      </w:r>
    </w:p>
    <w:p w:rsidR="00426660" w:rsidRPr="00F3113D" w:rsidRDefault="00426660" w:rsidP="00F3113D">
      <w:pPr>
        <w:keepNext/>
        <w:spacing w:line="360" w:lineRule="auto"/>
        <w:ind w:firstLine="567"/>
        <w:jc w:val="both"/>
        <w:rPr>
          <w:rFonts w:ascii="Times New Roman" w:eastAsia="ヒラギノ角ゴ Pro W3" w:hAnsi="Times New Roman" w:cs="Times New Roman"/>
          <w:i/>
          <w:color w:val="000000"/>
          <w:sz w:val="28"/>
          <w:szCs w:val="28"/>
          <w:lang w:val="ru-RU"/>
        </w:rPr>
      </w:pPr>
      <w:r w:rsidRPr="00F3113D">
        <w:rPr>
          <w:rFonts w:ascii="Times New Roman" w:eastAsia="ヒラギノ角ゴ Pro W3" w:hAnsi="Times New Roman" w:cs="Times New Roman"/>
          <w:i/>
          <w:color w:val="000000"/>
          <w:sz w:val="28"/>
          <w:szCs w:val="28"/>
          <w:lang w:val="ru-RU"/>
        </w:rPr>
        <w:t>Вариант 1</w:t>
      </w:r>
    </w:p>
    <w:p w:rsidR="00C13C51" w:rsidRPr="004222C4" w:rsidRDefault="00C13C51" w:rsidP="00F3113D">
      <w:pPr>
        <w:pStyle w:val="af"/>
        <w:numPr>
          <w:ilvl w:val="0"/>
          <w:numId w:val="30"/>
        </w:numPr>
        <w:suppressAutoHyphens w:val="0"/>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 xml:space="preserve">Бах </w:t>
      </w:r>
      <w:r w:rsidR="004222C4" w:rsidRPr="004222C4">
        <w:rPr>
          <w:rFonts w:ascii="Times New Roman" w:eastAsia="Calibri" w:hAnsi="Times New Roman" w:cs="Times New Roman"/>
          <w:color w:val="000000"/>
          <w:sz w:val="28"/>
          <w:szCs w:val="28"/>
          <w:lang w:val="ru-RU"/>
        </w:rPr>
        <w:t xml:space="preserve">И.С. </w:t>
      </w:r>
      <w:r w:rsidRPr="004222C4">
        <w:rPr>
          <w:rFonts w:ascii="Times New Roman" w:eastAsia="Calibri" w:hAnsi="Times New Roman" w:cs="Times New Roman"/>
          <w:color w:val="000000"/>
          <w:sz w:val="28"/>
          <w:szCs w:val="28"/>
          <w:lang w:val="ru-RU"/>
        </w:rPr>
        <w:t>Двухголосная инвенция</w:t>
      </w:r>
    </w:p>
    <w:p w:rsidR="00C13C51" w:rsidRPr="00F3113D" w:rsidRDefault="00C13C51" w:rsidP="00F3113D">
      <w:pPr>
        <w:pStyle w:val="af"/>
        <w:numPr>
          <w:ilvl w:val="0"/>
          <w:numId w:val="30"/>
        </w:numPr>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Яхин </w:t>
      </w:r>
      <w:r w:rsidR="004222C4" w:rsidRPr="00F3113D">
        <w:rPr>
          <w:rFonts w:ascii="Times New Roman" w:eastAsia="Calibri" w:hAnsi="Times New Roman" w:cs="Times New Roman"/>
          <w:color w:val="000000"/>
          <w:sz w:val="28"/>
          <w:szCs w:val="28"/>
          <w:lang w:val="ru-RU"/>
        </w:rPr>
        <w:t>Р.</w:t>
      </w:r>
      <w:r w:rsidRPr="00F3113D">
        <w:rPr>
          <w:rFonts w:ascii="Times New Roman" w:eastAsia="Calibri" w:hAnsi="Times New Roman" w:cs="Times New Roman"/>
          <w:color w:val="000000"/>
          <w:sz w:val="28"/>
          <w:szCs w:val="28"/>
          <w:lang w:val="ru-RU"/>
        </w:rPr>
        <w:t>На елке у Гузель</w:t>
      </w:r>
    </w:p>
    <w:p w:rsidR="007F2CC8" w:rsidRPr="00F3113D" w:rsidRDefault="00F3113D" w:rsidP="00F3113D">
      <w:pPr>
        <w:suppressAutoHyphens w:val="0"/>
        <w:spacing w:line="360" w:lineRule="auto"/>
        <w:ind w:firstLine="567"/>
        <w:rPr>
          <w:rFonts w:ascii="Times New Roman" w:eastAsia="ヒラギノ角ゴ Pro W3" w:hAnsi="Times New Roman" w:cs="Times New Roman"/>
          <w:i/>
          <w:color w:val="000000"/>
          <w:sz w:val="28"/>
          <w:szCs w:val="28"/>
          <w:lang w:val="ru-RU"/>
        </w:rPr>
      </w:pPr>
      <w:r>
        <w:rPr>
          <w:rFonts w:ascii="Times New Roman" w:eastAsia="Calibri" w:hAnsi="Times New Roman" w:cs="Times New Roman"/>
          <w:color w:val="000000"/>
          <w:sz w:val="28"/>
          <w:szCs w:val="28"/>
          <w:lang w:val="ru-RU"/>
        </w:rPr>
        <w:lastRenderedPageBreak/>
        <w:t xml:space="preserve">     </w:t>
      </w:r>
      <w:r w:rsidR="007F2CC8" w:rsidRPr="00F3113D">
        <w:rPr>
          <w:rFonts w:ascii="Times New Roman" w:eastAsia="ヒラギノ角ゴ Pro W3" w:hAnsi="Times New Roman" w:cs="Times New Roman"/>
          <w:i/>
          <w:color w:val="000000"/>
          <w:sz w:val="28"/>
          <w:szCs w:val="28"/>
          <w:lang w:val="ru-RU"/>
        </w:rPr>
        <w:t>Вариант 2</w:t>
      </w:r>
    </w:p>
    <w:p w:rsidR="007F2CC8" w:rsidRPr="00F3113D" w:rsidRDefault="007F2CC8" w:rsidP="00F3113D">
      <w:pPr>
        <w:pStyle w:val="af"/>
        <w:numPr>
          <w:ilvl w:val="0"/>
          <w:numId w:val="31"/>
        </w:numPr>
        <w:suppressAutoHyphens w:val="0"/>
        <w:spacing w:line="360" w:lineRule="auto"/>
        <w:rPr>
          <w:rFonts w:ascii="Times New Roman" w:eastAsia="Calibri" w:hAnsi="Times New Roman" w:cs="Times New Roman"/>
          <w:color w:val="000000"/>
          <w:sz w:val="28"/>
          <w:szCs w:val="28"/>
        </w:rPr>
      </w:pPr>
      <w:r w:rsidRPr="00F3113D">
        <w:rPr>
          <w:rFonts w:ascii="Times New Roman" w:eastAsia="ヒラギノ角ゴ Pro W3" w:hAnsi="Times New Roman" w:cs="Times New Roman"/>
          <w:i/>
          <w:color w:val="000000"/>
          <w:sz w:val="28"/>
          <w:szCs w:val="28"/>
          <w:lang w:val="ru-RU"/>
        </w:rPr>
        <w:t xml:space="preserve"> </w:t>
      </w:r>
      <w:r w:rsidRPr="00F3113D">
        <w:rPr>
          <w:rFonts w:ascii="Times New Roman" w:eastAsia="Calibri" w:hAnsi="Times New Roman" w:cs="Times New Roman"/>
          <w:color w:val="000000"/>
          <w:sz w:val="28"/>
          <w:szCs w:val="28"/>
        </w:rPr>
        <w:t xml:space="preserve">Мясковский </w:t>
      </w:r>
      <w:r w:rsidR="004222C4" w:rsidRPr="00F3113D">
        <w:rPr>
          <w:rFonts w:ascii="Times New Roman" w:eastAsia="Calibri" w:hAnsi="Times New Roman" w:cs="Times New Roman"/>
          <w:color w:val="000000"/>
          <w:sz w:val="28"/>
          <w:szCs w:val="28"/>
        </w:rPr>
        <w:t>Н.</w:t>
      </w:r>
      <w:r w:rsidRPr="00F3113D">
        <w:rPr>
          <w:rFonts w:ascii="Times New Roman" w:eastAsia="Calibri" w:hAnsi="Times New Roman" w:cs="Times New Roman"/>
          <w:color w:val="000000"/>
          <w:sz w:val="28"/>
          <w:szCs w:val="28"/>
        </w:rPr>
        <w:t>Фуга</w:t>
      </w:r>
    </w:p>
    <w:p w:rsidR="007F2CC8" w:rsidRPr="00F3113D" w:rsidRDefault="007F2CC8" w:rsidP="00F3113D">
      <w:pPr>
        <w:pStyle w:val="af"/>
        <w:numPr>
          <w:ilvl w:val="0"/>
          <w:numId w:val="31"/>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Глиэр </w:t>
      </w:r>
      <w:r w:rsidR="004222C4" w:rsidRPr="00F3113D">
        <w:rPr>
          <w:rFonts w:ascii="Times New Roman" w:eastAsia="Calibri" w:hAnsi="Times New Roman" w:cs="Times New Roman"/>
          <w:color w:val="000000"/>
          <w:sz w:val="28"/>
          <w:szCs w:val="28"/>
        </w:rPr>
        <w:t>Р.</w:t>
      </w:r>
      <w:r w:rsidRPr="00F3113D">
        <w:rPr>
          <w:rFonts w:ascii="Times New Roman" w:eastAsia="Calibri" w:hAnsi="Times New Roman" w:cs="Times New Roman"/>
          <w:color w:val="000000"/>
          <w:sz w:val="28"/>
          <w:szCs w:val="28"/>
        </w:rPr>
        <w:t>Романс</w:t>
      </w:r>
    </w:p>
    <w:p w:rsidR="007F2CC8" w:rsidRPr="00D40F6D" w:rsidRDefault="00F3113D" w:rsidP="00D40F6D">
      <w:pPr>
        <w:suppressAutoHyphens w:val="0"/>
        <w:spacing w:line="360" w:lineRule="auto"/>
        <w:rPr>
          <w:rFonts w:ascii="Times New Roman" w:eastAsia="Calibri" w:hAnsi="Times New Roman" w:cs="Times New Roman"/>
          <w:b/>
          <w:color w:val="000000"/>
          <w:sz w:val="28"/>
          <w:szCs w:val="28"/>
          <w:lang w:val="ru-RU"/>
        </w:rPr>
      </w:pPr>
      <w:r>
        <w:rPr>
          <w:rFonts w:ascii="Times New Roman" w:eastAsia="Calibri" w:hAnsi="Times New Roman" w:cs="Times New Roman"/>
          <w:color w:val="000000"/>
          <w:sz w:val="28"/>
          <w:szCs w:val="28"/>
          <w:lang w:val="ru-RU"/>
        </w:rPr>
        <w:t xml:space="preserve">         </w:t>
      </w:r>
      <w:r w:rsidR="007F2CC8" w:rsidRPr="00D40F6D">
        <w:rPr>
          <w:rFonts w:ascii="Times New Roman" w:eastAsia="Calibri" w:hAnsi="Times New Roman" w:cs="Times New Roman"/>
          <w:i/>
          <w:color w:val="000000"/>
          <w:sz w:val="28"/>
          <w:szCs w:val="28"/>
          <w:lang w:val="ru-RU"/>
        </w:rPr>
        <w:t xml:space="preserve">Вариант </w:t>
      </w:r>
      <w:r w:rsidR="00D40F6D">
        <w:rPr>
          <w:rFonts w:ascii="Times New Roman" w:eastAsia="Calibri" w:hAnsi="Times New Roman" w:cs="Times New Roman"/>
          <w:i/>
          <w:color w:val="000000"/>
          <w:sz w:val="28"/>
          <w:szCs w:val="28"/>
          <w:lang w:val="ru-RU"/>
        </w:rPr>
        <w:t>3</w:t>
      </w:r>
    </w:p>
    <w:p w:rsidR="00C13C51" w:rsidRPr="00F3113D" w:rsidRDefault="00C13C51" w:rsidP="00F3113D">
      <w:pPr>
        <w:pStyle w:val="af"/>
        <w:numPr>
          <w:ilvl w:val="0"/>
          <w:numId w:val="32"/>
        </w:numPr>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Бах </w:t>
      </w:r>
      <w:r w:rsidR="004222C4" w:rsidRPr="00F3113D">
        <w:rPr>
          <w:rFonts w:ascii="Times New Roman" w:eastAsia="Calibri" w:hAnsi="Times New Roman" w:cs="Times New Roman"/>
          <w:color w:val="000000"/>
          <w:sz w:val="28"/>
          <w:szCs w:val="28"/>
          <w:lang w:val="ru-RU"/>
        </w:rPr>
        <w:t xml:space="preserve">И.С. </w:t>
      </w:r>
      <w:r w:rsidRPr="00F3113D">
        <w:rPr>
          <w:rFonts w:ascii="Times New Roman" w:eastAsia="Calibri" w:hAnsi="Times New Roman" w:cs="Times New Roman"/>
          <w:color w:val="000000"/>
          <w:sz w:val="28"/>
          <w:szCs w:val="28"/>
          <w:lang w:val="ru-RU"/>
        </w:rPr>
        <w:t>Маленькие прелюдии и фуги</w:t>
      </w:r>
    </w:p>
    <w:p w:rsidR="00C13C51" w:rsidRPr="00F3113D" w:rsidRDefault="00C13C51" w:rsidP="00F3113D">
      <w:pPr>
        <w:pStyle w:val="af"/>
        <w:numPr>
          <w:ilvl w:val="0"/>
          <w:numId w:val="32"/>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Хабибуллин </w:t>
      </w:r>
      <w:r w:rsidR="004222C4" w:rsidRPr="00F3113D">
        <w:rPr>
          <w:rFonts w:ascii="Times New Roman" w:eastAsia="Calibri" w:hAnsi="Times New Roman" w:cs="Times New Roman"/>
          <w:color w:val="000000"/>
          <w:sz w:val="28"/>
          <w:szCs w:val="28"/>
        </w:rPr>
        <w:t>З.</w:t>
      </w:r>
      <w:r w:rsidRPr="00F3113D">
        <w:rPr>
          <w:rFonts w:ascii="Times New Roman" w:eastAsia="Calibri" w:hAnsi="Times New Roman" w:cs="Times New Roman"/>
          <w:color w:val="000000"/>
          <w:sz w:val="28"/>
          <w:szCs w:val="28"/>
        </w:rPr>
        <w:t>«Колыбельная»</w:t>
      </w:r>
    </w:p>
    <w:p w:rsidR="007F2CC8" w:rsidRPr="00F3113D" w:rsidRDefault="00F3113D" w:rsidP="00F3113D">
      <w:pPr>
        <w:suppressAutoHyphens w:val="0"/>
        <w:spacing w:line="360" w:lineRule="auto"/>
        <w:rPr>
          <w:rFonts w:ascii="Times New Roman" w:eastAsia="ヒラギノ角ゴ Pro W3" w:hAnsi="Times New Roman" w:cs="Times New Roman"/>
          <w:i/>
          <w:color w:val="000000"/>
          <w:sz w:val="28"/>
          <w:szCs w:val="28"/>
          <w:lang w:val="ru-RU"/>
        </w:rPr>
      </w:pPr>
      <w:r>
        <w:rPr>
          <w:rFonts w:ascii="Times New Roman" w:eastAsia="Calibri" w:hAnsi="Times New Roman" w:cs="Times New Roman"/>
          <w:color w:val="000000"/>
          <w:sz w:val="28"/>
          <w:szCs w:val="28"/>
          <w:lang w:val="ru-RU"/>
        </w:rPr>
        <w:t xml:space="preserve">           </w:t>
      </w:r>
      <w:r w:rsidR="00D40F6D">
        <w:rPr>
          <w:rFonts w:ascii="Times New Roman" w:eastAsia="ヒラギノ角ゴ Pro W3" w:hAnsi="Times New Roman" w:cs="Times New Roman"/>
          <w:i/>
          <w:color w:val="000000"/>
          <w:sz w:val="28"/>
          <w:szCs w:val="28"/>
          <w:lang w:val="ru-RU"/>
        </w:rPr>
        <w:t>Вариант 4</w:t>
      </w:r>
    </w:p>
    <w:p w:rsidR="00C13C51" w:rsidRPr="00F3113D" w:rsidRDefault="007F2CC8" w:rsidP="00F3113D">
      <w:pPr>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       1.</w:t>
      </w:r>
      <w:r w:rsidR="00C13C51" w:rsidRPr="00F3113D">
        <w:rPr>
          <w:rFonts w:ascii="Times New Roman" w:eastAsia="Calibri" w:hAnsi="Times New Roman" w:cs="Times New Roman"/>
          <w:b/>
          <w:color w:val="000000"/>
          <w:sz w:val="28"/>
          <w:szCs w:val="28"/>
          <w:lang w:val="ru-RU"/>
        </w:rPr>
        <w:t xml:space="preserve"> </w:t>
      </w:r>
      <w:r w:rsidR="00C13C51" w:rsidRPr="00F3113D">
        <w:rPr>
          <w:rFonts w:ascii="Times New Roman" w:eastAsia="Calibri" w:hAnsi="Times New Roman" w:cs="Times New Roman"/>
          <w:color w:val="000000"/>
          <w:sz w:val="28"/>
          <w:szCs w:val="28"/>
          <w:lang w:val="ru-RU"/>
        </w:rPr>
        <w:t xml:space="preserve">Козловский </w:t>
      </w:r>
      <w:r w:rsidR="004222C4" w:rsidRPr="00F3113D">
        <w:rPr>
          <w:rFonts w:ascii="Times New Roman" w:eastAsia="Calibri" w:hAnsi="Times New Roman" w:cs="Times New Roman"/>
          <w:color w:val="000000"/>
          <w:sz w:val="28"/>
          <w:szCs w:val="28"/>
          <w:lang w:val="ru-RU"/>
        </w:rPr>
        <w:t>И</w:t>
      </w:r>
      <w:r w:rsidR="004222C4">
        <w:rPr>
          <w:rFonts w:ascii="Times New Roman" w:eastAsia="Calibri" w:hAnsi="Times New Roman" w:cs="Times New Roman"/>
          <w:color w:val="000000"/>
          <w:sz w:val="28"/>
          <w:szCs w:val="28"/>
          <w:lang w:val="ru-RU"/>
        </w:rPr>
        <w:t>.</w:t>
      </w:r>
      <w:r w:rsidR="004222C4" w:rsidRPr="00F3113D">
        <w:rPr>
          <w:rFonts w:ascii="Times New Roman" w:eastAsia="Calibri" w:hAnsi="Times New Roman" w:cs="Times New Roman"/>
          <w:color w:val="000000"/>
          <w:sz w:val="28"/>
          <w:szCs w:val="28"/>
          <w:lang w:val="ru-RU"/>
        </w:rPr>
        <w:t xml:space="preserve"> </w:t>
      </w:r>
      <w:r w:rsidR="00C13C51" w:rsidRPr="00F3113D">
        <w:rPr>
          <w:rFonts w:ascii="Times New Roman" w:eastAsia="Calibri" w:hAnsi="Times New Roman" w:cs="Times New Roman"/>
          <w:color w:val="000000"/>
          <w:sz w:val="28"/>
          <w:szCs w:val="28"/>
          <w:lang w:val="ru-RU"/>
        </w:rPr>
        <w:t>Контрданс</w:t>
      </w:r>
    </w:p>
    <w:p w:rsidR="00C13C51" w:rsidRPr="00F3113D" w:rsidRDefault="007F2CC8" w:rsidP="00F3113D">
      <w:pPr>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       2.</w:t>
      </w:r>
      <w:r w:rsidR="00C13C51" w:rsidRPr="00F3113D">
        <w:rPr>
          <w:rFonts w:ascii="Times New Roman" w:eastAsia="Calibri" w:hAnsi="Times New Roman" w:cs="Times New Roman"/>
          <w:color w:val="000000"/>
          <w:sz w:val="28"/>
          <w:szCs w:val="28"/>
          <w:lang w:val="ru-RU"/>
        </w:rPr>
        <w:t xml:space="preserve">. Ходош  </w:t>
      </w:r>
      <w:r w:rsidR="004222C4" w:rsidRPr="00F3113D">
        <w:rPr>
          <w:rFonts w:ascii="Times New Roman" w:eastAsia="Calibri" w:hAnsi="Times New Roman" w:cs="Times New Roman"/>
          <w:color w:val="000000"/>
          <w:sz w:val="28"/>
          <w:szCs w:val="28"/>
          <w:lang w:val="ru-RU"/>
        </w:rPr>
        <w:t>В</w:t>
      </w:r>
      <w:r w:rsidR="004222C4">
        <w:rPr>
          <w:rFonts w:ascii="Times New Roman" w:eastAsia="Calibri" w:hAnsi="Times New Roman" w:cs="Times New Roman"/>
          <w:color w:val="000000"/>
          <w:sz w:val="28"/>
          <w:szCs w:val="28"/>
          <w:lang w:val="ru-RU"/>
        </w:rPr>
        <w:t>.</w:t>
      </w:r>
      <w:r w:rsidR="004222C4" w:rsidRPr="00F3113D">
        <w:rPr>
          <w:rFonts w:ascii="Times New Roman" w:eastAsia="Calibri" w:hAnsi="Times New Roman" w:cs="Times New Roman"/>
          <w:color w:val="000000"/>
          <w:sz w:val="28"/>
          <w:szCs w:val="28"/>
          <w:lang w:val="ru-RU"/>
        </w:rPr>
        <w:t xml:space="preserve"> </w:t>
      </w:r>
      <w:r w:rsidR="00C13C51" w:rsidRPr="00F3113D">
        <w:rPr>
          <w:rFonts w:ascii="Times New Roman" w:eastAsia="Calibri" w:hAnsi="Times New Roman" w:cs="Times New Roman"/>
          <w:color w:val="000000"/>
          <w:sz w:val="28"/>
          <w:szCs w:val="28"/>
          <w:lang w:val="ru-RU"/>
        </w:rPr>
        <w:t>Грустный напев</w:t>
      </w:r>
    </w:p>
    <w:p w:rsidR="00426660" w:rsidRPr="00F3113D" w:rsidRDefault="00C13C51" w:rsidP="00F3113D">
      <w:pPr>
        <w:spacing w:line="360" w:lineRule="auto"/>
        <w:jc w:val="both"/>
        <w:rPr>
          <w:rFonts w:ascii="Times New Roman" w:eastAsia="ヒラギノ角ゴ Pro W3" w:hAnsi="Times New Roman"/>
          <w:i/>
          <w:color w:val="000000"/>
          <w:sz w:val="28"/>
          <w:szCs w:val="28"/>
          <w:lang w:val="ru-RU"/>
        </w:rPr>
      </w:pPr>
      <w:r w:rsidRPr="00F3113D">
        <w:rPr>
          <w:rFonts w:ascii="Times New Roman" w:eastAsia="Times New Roman" w:hAnsi="Times New Roman"/>
          <w:b/>
          <w:bCs/>
          <w:spacing w:val="-1"/>
          <w:sz w:val="28"/>
          <w:szCs w:val="28"/>
          <w:lang w:val="ru-RU" w:eastAsia="ru-RU"/>
        </w:rPr>
        <w:t>Примерный репертуарный список переводного экзамена</w:t>
      </w:r>
    </w:p>
    <w:p w:rsidR="007F2CC8" w:rsidRPr="00F3113D" w:rsidRDefault="00426660" w:rsidP="00F3113D">
      <w:pPr>
        <w:pStyle w:val="af"/>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ヒラギノ角ゴ Pro W3" w:hAnsi="Times New Roman" w:cs="Times New Roman"/>
          <w:i/>
          <w:color w:val="000000"/>
          <w:sz w:val="28"/>
          <w:szCs w:val="28"/>
          <w:lang w:val="ru-RU"/>
        </w:rPr>
        <w:t xml:space="preserve">Вариант </w:t>
      </w:r>
      <w:r w:rsidR="007F2CC8" w:rsidRPr="00F3113D">
        <w:rPr>
          <w:rFonts w:ascii="Times New Roman" w:eastAsia="ヒラギノ角ゴ Pro W3" w:hAnsi="Times New Roman" w:cs="Times New Roman"/>
          <w:i/>
          <w:color w:val="000000"/>
          <w:sz w:val="28"/>
          <w:szCs w:val="28"/>
          <w:lang w:val="ru-RU"/>
        </w:rPr>
        <w:t>1</w:t>
      </w:r>
    </w:p>
    <w:p w:rsidR="007F2CC8" w:rsidRPr="00F3113D" w:rsidRDefault="007F2CC8" w:rsidP="00F3113D">
      <w:pPr>
        <w:pStyle w:val="af"/>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1. Моцарт </w:t>
      </w:r>
      <w:r w:rsidR="004222C4" w:rsidRPr="00F3113D">
        <w:rPr>
          <w:rFonts w:ascii="Times New Roman" w:eastAsia="Calibri" w:hAnsi="Times New Roman" w:cs="Times New Roman"/>
          <w:color w:val="000000"/>
          <w:sz w:val="28"/>
          <w:szCs w:val="28"/>
          <w:lang w:val="ru-RU"/>
        </w:rPr>
        <w:t>В.</w:t>
      </w:r>
      <w:r w:rsidRPr="00F3113D">
        <w:rPr>
          <w:rFonts w:ascii="Times New Roman" w:eastAsia="Calibri" w:hAnsi="Times New Roman" w:cs="Times New Roman"/>
          <w:color w:val="000000"/>
          <w:sz w:val="28"/>
          <w:szCs w:val="28"/>
          <w:lang w:val="ru-RU"/>
        </w:rPr>
        <w:t>Сонатина</w:t>
      </w:r>
    </w:p>
    <w:p w:rsidR="007F2CC8" w:rsidRPr="00F3113D" w:rsidRDefault="007F2CC8" w:rsidP="00F3113D">
      <w:pPr>
        <w:pStyle w:val="af"/>
        <w:suppressAutoHyphens w:val="0"/>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2. Пешетти </w:t>
      </w:r>
      <w:r w:rsidR="004222C4" w:rsidRPr="00F3113D">
        <w:rPr>
          <w:rFonts w:ascii="Times New Roman" w:eastAsia="Calibri" w:hAnsi="Times New Roman" w:cs="Times New Roman"/>
          <w:color w:val="000000"/>
          <w:sz w:val="28"/>
          <w:szCs w:val="28"/>
          <w:lang w:val="ru-RU"/>
        </w:rPr>
        <w:t xml:space="preserve">Д </w:t>
      </w:r>
      <w:r w:rsidR="004222C4">
        <w:rPr>
          <w:rFonts w:ascii="Times New Roman" w:eastAsia="Calibri" w:hAnsi="Times New Roman" w:cs="Times New Roman"/>
          <w:color w:val="000000"/>
          <w:sz w:val="28"/>
          <w:szCs w:val="28"/>
          <w:lang w:val="ru-RU"/>
        </w:rPr>
        <w:t>.</w:t>
      </w:r>
      <w:r w:rsidRPr="00F3113D">
        <w:rPr>
          <w:rFonts w:ascii="Times New Roman" w:eastAsia="Calibri" w:hAnsi="Times New Roman" w:cs="Times New Roman"/>
          <w:color w:val="000000"/>
          <w:sz w:val="28"/>
          <w:szCs w:val="28"/>
          <w:lang w:val="ru-RU"/>
        </w:rPr>
        <w:t>Престо</w:t>
      </w:r>
    </w:p>
    <w:p w:rsidR="007F2CC8" w:rsidRPr="00F3113D" w:rsidRDefault="00F3113D" w:rsidP="00F3113D">
      <w:pPr>
        <w:suppressAutoHyphens w:val="0"/>
        <w:spacing w:line="360" w:lineRule="auto"/>
        <w:rPr>
          <w:rFonts w:ascii="Times New Roman" w:eastAsia="ヒラギノ角ゴ Pro W3" w:hAnsi="Times New Roman" w:cs="Times New Roman"/>
          <w:i/>
          <w:color w:val="000000"/>
          <w:sz w:val="28"/>
          <w:szCs w:val="28"/>
          <w:lang w:val="ru-RU"/>
        </w:rPr>
      </w:pPr>
      <w:r>
        <w:rPr>
          <w:rFonts w:ascii="Times New Roman" w:eastAsia="ヒラギノ角ゴ Pro W3" w:hAnsi="Times New Roman" w:cs="Times New Roman"/>
          <w:i/>
          <w:color w:val="000000"/>
          <w:sz w:val="28"/>
          <w:szCs w:val="28"/>
          <w:lang w:val="ru-RU"/>
        </w:rPr>
        <w:t xml:space="preserve">           </w:t>
      </w:r>
      <w:r w:rsidR="00426660" w:rsidRPr="00F3113D">
        <w:rPr>
          <w:rFonts w:ascii="Times New Roman" w:eastAsia="ヒラギノ角ゴ Pro W3" w:hAnsi="Times New Roman" w:cs="Times New Roman"/>
          <w:i/>
          <w:color w:val="000000"/>
          <w:sz w:val="28"/>
          <w:szCs w:val="28"/>
          <w:lang w:val="ru-RU"/>
        </w:rPr>
        <w:t xml:space="preserve">Вариант </w:t>
      </w:r>
      <w:r w:rsidR="007F2CC8" w:rsidRPr="00F3113D">
        <w:rPr>
          <w:rFonts w:ascii="Times New Roman" w:eastAsia="ヒラギノ角ゴ Pro W3" w:hAnsi="Times New Roman" w:cs="Times New Roman"/>
          <w:i/>
          <w:color w:val="000000"/>
          <w:sz w:val="28"/>
          <w:szCs w:val="28"/>
          <w:lang w:val="ru-RU"/>
        </w:rPr>
        <w:t>2</w:t>
      </w:r>
    </w:p>
    <w:p w:rsidR="007F2CC8" w:rsidRPr="00F3113D" w:rsidRDefault="007F2CC8" w:rsidP="00F3113D">
      <w:pPr>
        <w:pStyle w:val="af"/>
        <w:numPr>
          <w:ilvl w:val="0"/>
          <w:numId w:val="34"/>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 Дюссек </w:t>
      </w:r>
      <w:r w:rsidR="004222C4">
        <w:rPr>
          <w:rFonts w:ascii="Times New Roman" w:eastAsia="Calibri" w:hAnsi="Times New Roman" w:cs="Times New Roman"/>
          <w:color w:val="000000"/>
          <w:sz w:val="28"/>
          <w:szCs w:val="28"/>
          <w:lang w:val="ru-RU"/>
        </w:rPr>
        <w:t xml:space="preserve"> С. </w:t>
      </w:r>
      <w:r w:rsidRPr="00F3113D">
        <w:rPr>
          <w:rFonts w:ascii="Times New Roman" w:eastAsia="Calibri" w:hAnsi="Times New Roman" w:cs="Times New Roman"/>
          <w:color w:val="000000"/>
          <w:sz w:val="28"/>
          <w:szCs w:val="28"/>
        </w:rPr>
        <w:t>Сонатина</w:t>
      </w:r>
    </w:p>
    <w:p w:rsidR="00F3113D" w:rsidRPr="00F3113D" w:rsidRDefault="007F2CC8" w:rsidP="00F3113D">
      <w:pPr>
        <w:pStyle w:val="af"/>
        <w:numPr>
          <w:ilvl w:val="0"/>
          <w:numId w:val="34"/>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Виноградов </w:t>
      </w:r>
      <w:r w:rsidR="004222C4" w:rsidRPr="00F3113D">
        <w:rPr>
          <w:rFonts w:ascii="Times New Roman" w:eastAsia="Calibri" w:hAnsi="Times New Roman" w:cs="Times New Roman"/>
          <w:color w:val="000000"/>
          <w:sz w:val="28"/>
          <w:szCs w:val="28"/>
        </w:rPr>
        <w:t>Ю.</w:t>
      </w:r>
      <w:r w:rsidRPr="00F3113D">
        <w:rPr>
          <w:rFonts w:ascii="Times New Roman" w:eastAsia="Calibri" w:hAnsi="Times New Roman" w:cs="Times New Roman"/>
          <w:color w:val="000000"/>
          <w:sz w:val="28"/>
          <w:szCs w:val="28"/>
        </w:rPr>
        <w:t>На катке</w:t>
      </w:r>
    </w:p>
    <w:p w:rsidR="00665B4B" w:rsidRPr="00F3113D" w:rsidRDefault="00426660" w:rsidP="00F3113D">
      <w:pPr>
        <w:pStyle w:val="af"/>
        <w:suppressAutoHyphens w:val="0"/>
        <w:spacing w:line="360" w:lineRule="auto"/>
        <w:rPr>
          <w:rFonts w:ascii="Times New Roman" w:eastAsia="Calibri" w:hAnsi="Times New Roman" w:cs="Times New Roman"/>
          <w:color w:val="000000"/>
          <w:sz w:val="28"/>
          <w:szCs w:val="28"/>
        </w:rPr>
      </w:pPr>
      <w:r w:rsidRPr="00F3113D">
        <w:rPr>
          <w:rFonts w:ascii="Times New Roman" w:eastAsia="ヒラギノ角ゴ Pro W3" w:hAnsi="Times New Roman" w:cs="Times New Roman"/>
          <w:i/>
          <w:color w:val="000000"/>
          <w:sz w:val="28"/>
          <w:szCs w:val="28"/>
          <w:lang w:val="ru-RU"/>
        </w:rPr>
        <w:t xml:space="preserve">Вариант </w:t>
      </w:r>
      <w:r w:rsidR="00D40F6D">
        <w:rPr>
          <w:rFonts w:ascii="Times New Roman" w:eastAsia="ヒラギノ角ゴ Pro W3" w:hAnsi="Times New Roman" w:cs="Times New Roman"/>
          <w:i/>
          <w:color w:val="000000"/>
          <w:sz w:val="28"/>
          <w:szCs w:val="28"/>
          <w:lang w:val="ru-RU"/>
        </w:rPr>
        <w:t>3</w:t>
      </w:r>
    </w:p>
    <w:p w:rsidR="007F2CC8" w:rsidRPr="00F3113D" w:rsidRDefault="007F2CC8" w:rsidP="00F3113D">
      <w:pPr>
        <w:pStyle w:val="af"/>
        <w:numPr>
          <w:ilvl w:val="0"/>
          <w:numId w:val="35"/>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 Моцарт</w:t>
      </w:r>
      <w:r w:rsidR="004222C4" w:rsidRPr="00F3113D">
        <w:rPr>
          <w:rFonts w:ascii="Times New Roman" w:eastAsia="Calibri" w:hAnsi="Times New Roman" w:cs="Times New Roman"/>
          <w:color w:val="000000"/>
          <w:sz w:val="28"/>
          <w:szCs w:val="28"/>
        </w:rPr>
        <w:t xml:space="preserve"> В</w:t>
      </w:r>
      <w:r w:rsidR="004222C4">
        <w:rPr>
          <w:rFonts w:ascii="Times New Roman" w:eastAsia="Calibri" w:hAnsi="Times New Roman" w:cs="Times New Roman"/>
          <w:color w:val="000000"/>
          <w:sz w:val="28"/>
          <w:szCs w:val="28"/>
          <w:lang w:val="ru-RU"/>
        </w:rPr>
        <w:t>.</w:t>
      </w:r>
      <w:r w:rsidRPr="00F3113D">
        <w:rPr>
          <w:rFonts w:ascii="Times New Roman" w:eastAsia="Calibri" w:hAnsi="Times New Roman" w:cs="Times New Roman"/>
          <w:color w:val="000000"/>
          <w:sz w:val="28"/>
          <w:szCs w:val="28"/>
        </w:rPr>
        <w:t xml:space="preserve"> Сонатина</w:t>
      </w:r>
    </w:p>
    <w:p w:rsidR="007F2CC8" w:rsidRPr="00F3113D" w:rsidRDefault="007F2CC8" w:rsidP="00F3113D">
      <w:pPr>
        <w:pStyle w:val="af"/>
        <w:numPr>
          <w:ilvl w:val="0"/>
          <w:numId w:val="35"/>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Дварионас </w:t>
      </w:r>
      <w:r w:rsidR="004222C4" w:rsidRPr="00F3113D">
        <w:rPr>
          <w:rFonts w:ascii="Times New Roman" w:eastAsia="Calibri" w:hAnsi="Times New Roman" w:cs="Times New Roman"/>
          <w:color w:val="000000"/>
          <w:sz w:val="28"/>
          <w:szCs w:val="28"/>
        </w:rPr>
        <w:t>Б.</w:t>
      </w:r>
      <w:r w:rsidRPr="00F3113D">
        <w:rPr>
          <w:rFonts w:ascii="Times New Roman" w:eastAsia="Calibri" w:hAnsi="Times New Roman" w:cs="Times New Roman"/>
          <w:color w:val="000000"/>
          <w:sz w:val="28"/>
          <w:szCs w:val="28"/>
        </w:rPr>
        <w:t>Вальс</w:t>
      </w:r>
    </w:p>
    <w:p w:rsidR="00665B4B" w:rsidRPr="00F3113D" w:rsidRDefault="00F3113D" w:rsidP="00F3113D">
      <w:pPr>
        <w:suppressAutoHyphens w:val="0"/>
        <w:spacing w:line="360" w:lineRule="auto"/>
        <w:rPr>
          <w:rFonts w:ascii="Times New Roman" w:eastAsia="Calibri" w:hAnsi="Times New Roman" w:cs="Times New Roman"/>
          <w:i/>
          <w:color w:val="000000"/>
          <w:sz w:val="28"/>
          <w:szCs w:val="28"/>
          <w:lang w:val="ru-RU"/>
        </w:rPr>
      </w:pPr>
      <w:r>
        <w:rPr>
          <w:rFonts w:ascii="Times New Roman" w:eastAsia="Calibri" w:hAnsi="Times New Roman" w:cs="Times New Roman"/>
          <w:color w:val="000000"/>
          <w:sz w:val="28"/>
          <w:szCs w:val="28"/>
          <w:lang w:val="ru-RU"/>
        </w:rPr>
        <w:t xml:space="preserve">          </w:t>
      </w:r>
      <w:r w:rsidR="00D40F6D">
        <w:rPr>
          <w:rFonts w:ascii="Times New Roman" w:eastAsia="Calibri" w:hAnsi="Times New Roman" w:cs="Times New Roman"/>
          <w:i/>
          <w:color w:val="000000"/>
          <w:sz w:val="28"/>
          <w:szCs w:val="28"/>
          <w:lang w:val="ru-RU"/>
        </w:rPr>
        <w:t>Вариант 4</w:t>
      </w:r>
    </w:p>
    <w:p w:rsidR="007F2CC8" w:rsidRPr="00F3113D" w:rsidRDefault="007F2CC8" w:rsidP="00F3113D">
      <w:pPr>
        <w:pStyle w:val="af"/>
        <w:numPr>
          <w:ilvl w:val="0"/>
          <w:numId w:val="33"/>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Кулау </w:t>
      </w:r>
      <w:r w:rsidR="004222C4" w:rsidRPr="00F3113D">
        <w:rPr>
          <w:rFonts w:ascii="Times New Roman" w:eastAsia="Calibri" w:hAnsi="Times New Roman" w:cs="Times New Roman"/>
          <w:color w:val="000000"/>
          <w:sz w:val="28"/>
          <w:szCs w:val="28"/>
        </w:rPr>
        <w:t>Ф.</w:t>
      </w:r>
      <w:r w:rsidRPr="00F3113D">
        <w:rPr>
          <w:rFonts w:ascii="Times New Roman" w:eastAsia="Calibri" w:hAnsi="Times New Roman" w:cs="Times New Roman"/>
          <w:color w:val="000000"/>
          <w:sz w:val="28"/>
          <w:szCs w:val="28"/>
        </w:rPr>
        <w:t>Вариации</w:t>
      </w:r>
    </w:p>
    <w:p w:rsidR="007F2CC8" w:rsidRPr="00F3113D" w:rsidRDefault="007F2CC8" w:rsidP="00F3113D">
      <w:pPr>
        <w:pStyle w:val="af"/>
        <w:numPr>
          <w:ilvl w:val="0"/>
          <w:numId w:val="33"/>
        </w:numPr>
        <w:suppressAutoHyphens w:val="0"/>
        <w:spacing w:line="360" w:lineRule="auto"/>
        <w:rPr>
          <w:rFonts w:ascii="Times New Roman" w:eastAsia="Calibri" w:hAnsi="Times New Roman" w:cs="Times New Roman"/>
          <w:color w:val="000000"/>
          <w:sz w:val="28"/>
          <w:szCs w:val="28"/>
        </w:rPr>
      </w:pPr>
      <w:r w:rsidRPr="00F3113D">
        <w:rPr>
          <w:rFonts w:ascii="Times New Roman" w:eastAsia="Calibri" w:hAnsi="Times New Roman" w:cs="Times New Roman"/>
          <w:color w:val="000000"/>
          <w:sz w:val="28"/>
          <w:szCs w:val="28"/>
        </w:rPr>
        <w:t xml:space="preserve">Шарафиев </w:t>
      </w:r>
      <w:r w:rsidR="004222C4" w:rsidRPr="00F3113D">
        <w:rPr>
          <w:rFonts w:ascii="Times New Roman" w:eastAsia="Calibri" w:hAnsi="Times New Roman" w:cs="Times New Roman"/>
          <w:color w:val="000000"/>
          <w:sz w:val="28"/>
          <w:szCs w:val="28"/>
        </w:rPr>
        <w:t>А.</w:t>
      </w:r>
      <w:r w:rsidRPr="00F3113D">
        <w:rPr>
          <w:rFonts w:ascii="Times New Roman" w:eastAsia="Calibri" w:hAnsi="Times New Roman" w:cs="Times New Roman"/>
          <w:color w:val="000000"/>
          <w:sz w:val="28"/>
          <w:szCs w:val="28"/>
        </w:rPr>
        <w:t>Играйте, гармошки!</w:t>
      </w:r>
    </w:p>
    <w:p w:rsidR="00426660" w:rsidRDefault="00426660">
      <w:pPr>
        <w:spacing w:line="360" w:lineRule="auto"/>
        <w:jc w:val="both"/>
        <w:rPr>
          <w:rFonts w:ascii="Times New Roman" w:eastAsia="ヒラギノ角ゴ Pro W3" w:hAnsi="Times New Roman"/>
          <w:i/>
          <w:color w:val="000000"/>
          <w:sz w:val="28"/>
          <w:szCs w:val="28"/>
          <w:lang w:val="ru-RU"/>
        </w:rPr>
      </w:pP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6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5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Учебный план на год:  три зачета и переводной экзамен.</w:t>
      </w:r>
    </w:p>
    <w:p w:rsidR="00BE2589" w:rsidRDefault="00426660" w:rsidP="00BE2589">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по гаммам усложняются в зависимости от индивидуальности ученика.</w:t>
      </w:r>
      <w:r w:rsidR="00BE2589" w:rsidRPr="00BE2589">
        <w:rPr>
          <w:rFonts w:ascii="Times New Roman" w:eastAsia="Geeza Pro" w:hAnsi="Times New Roman"/>
          <w:color w:val="000000"/>
          <w:sz w:val="28"/>
          <w:szCs w:val="28"/>
          <w:lang w:val="ru-RU"/>
        </w:rPr>
        <w:t xml:space="preserve"> </w:t>
      </w:r>
      <w:r w:rsidR="00BE2589">
        <w:rPr>
          <w:rFonts w:ascii="Times New Roman" w:eastAsia="Geeza Pro" w:hAnsi="Times New Roman"/>
          <w:color w:val="000000"/>
          <w:sz w:val="28"/>
          <w:szCs w:val="28"/>
          <w:lang w:val="ru-RU"/>
        </w:rPr>
        <w:t xml:space="preserve">В конце 1и 3  четверти учащиеся должны сдать </w:t>
      </w:r>
      <w:r w:rsidR="00BE2589">
        <w:rPr>
          <w:rFonts w:ascii="Times New Roman" w:eastAsia="Geeza Pro" w:hAnsi="Times New Roman"/>
          <w:color w:val="000000"/>
          <w:sz w:val="28"/>
          <w:szCs w:val="28"/>
          <w:lang w:val="ru-RU"/>
        </w:rPr>
        <w:lastRenderedPageBreak/>
        <w:t>технический зачет: этюды и диезные и бемольные  гаммы до 5 знаков. В конце 1 полугодия академический зачет: произведения полифонического склада и пьеса.</w:t>
      </w:r>
    </w:p>
    <w:p w:rsidR="00BE2589" w:rsidRDefault="00BE2589" w:rsidP="00F3113D">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Регулярно идет работа над чтением с листа, изучением терминов,</w:t>
      </w:r>
      <w:r w:rsidRPr="00D42A9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игра ансамблей. Во втором полугодии проводится контрольный урок со сдачей музыкальных терминов и чтения с листа.</w:t>
      </w:r>
    </w:p>
    <w:p w:rsidR="00BE2589" w:rsidRPr="00CB01E3" w:rsidRDefault="00BE2589" w:rsidP="00F3113D">
      <w:pPr>
        <w:widowControl w:val="0"/>
        <w:shd w:val="clear" w:color="auto" w:fill="FFFFFF"/>
        <w:autoSpaceDE w:val="0"/>
        <w:autoSpaceDN w:val="0"/>
        <w:adjustRightInd w:val="0"/>
        <w:spacing w:line="360" w:lineRule="auto"/>
        <w:contextualSpacing/>
        <w:rPr>
          <w:rFonts w:ascii="Times New Roman" w:eastAsia="Times New Roman" w:hAnsi="Times New Roman"/>
          <w:sz w:val="26"/>
          <w:szCs w:val="26"/>
          <w:lang w:val="ru-RU" w:eastAsia="ru-RU"/>
        </w:rPr>
      </w:pPr>
      <w:r>
        <w:rPr>
          <w:rFonts w:ascii="Times New Roman" w:eastAsia="Geeza Pro" w:hAnsi="Times New Roman"/>
          <w:color w:val="000000"/>
          <w:sz w:val="28"/>
          <w:szCs w:val="28"/>
          <w:lang w:val="ru-RU"/>
        </w:rPr>
        <w:t xml:space="preserve">Требования к переводному экзамену: крупная форма </w:t>
      </w:r>
      <w:r w:rsidR="00873D3B">
        <w:rPr>
          <w:rFonts w:ascii="Times New Roman" w:eastAsia="Geeza Pro" w:hAnsi="Times New Roman"/>
          <w:color w:val="000000"/>
          <w:sz w:val="28"/>
          <w:szCs w:val="28"/>
          <w:lang w:val="ru-RU"/>
        </w:rPr>
        <w:t xml:space="preserve">(классическая, романтическая) </w:t>
      </w:r>
      <w:r>
        <w:rPr>
          <w:rFonts w:ascii="Times New Roman" w:eastAsia="Geeza Pro" w:hAnsi="Times New Roman"/>
          <w:color w:val="000000"/>
          <w:sz w:val="28"/>
          <w:szCs w:val="28"/>
          <w:lang w:val="ru-RU"/>
        </w:rPr>
        <w:t>и пьеса.</w:t>
      </w:r>
    </w:p>
    <w:p w:rsidR="00426660" w:rsidRDefault="00426660" w:rsidP="00D40F6D">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по репертуару  на год: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полифонии,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крупные формы,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873D3B">
        <w:rPr>
          <w:rFonts w:ascii="Times New Roman" w:eastAsia="Geeza Pro" w:hAnsi="Times New Roman"/>
          <w:color w:val="000000"/>
          <w:sz w:val="28"/>
          <w:szCs w:val="28"/>
          <w:lang w:val="ru-RU"/>
        </w:rPr>
        <w:t>3-4</w:t>
      </w:r>
      <w:r>
        <w:rPr>
          <w:rFonts w:ascii="Times New Roman" w:eastAsia="Geeza Pro" w:hAnsi="Times New Roman"/>
          <w:color w:val="000000"/>
          <w:sz w:val="28"/>
          <w:szCs w:val="28"/>
          <w:lang w:val="ru-RU"/>
        </w:rPr>
        <w:t xml:space="preserve"> этюдов, </w:t>
      </w:r>
    </w:p>
    <w:p w:rsidR="00426660" w:rsidRDefault="00873D3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- 2-3</w:t>
      </w:r>
      <w:r w:rsidR="00426660">
        <w:rPr>
          <w:rFonts w:ascii="Times New Roman" w:eastAsia="Geeza Pro" w:hAnsi="Times New Roman"/>
          <w:color w:val="000000"/>
          <w:sz w:val="28"/>
          <w:szCs w:val="28"/>
          <w:lang w:val="ru-RU"/>
        </w:rPr>
        <w:t xml:space="preserve"> пьесы.</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Pr="00F3113D" w:rsidRDefault="00426660" w:rsidP="00F3113D">
      <w:pPr>
        <w:pStyle w:val="14"/>
        <w:numPr>
          <w:ilvl w:val="0"/>
          <w:numId w:val="10"/>
        </w:numPr>
        <w:spacing w:line="360" w:lineRule="auto"/>
        <w:jc w:val="both"/>
        <w:rPr>
          <w:rFonts w:ascii="Times New Roman" w:eastAsia="Helvetica" w:hAnsi="Times New Roman" w:cs="Times New Roman"/>
          <w:b/>
          <w:i/>
          <w:color w:val="000000"/>
          <w:sz w:val="28"/>
          <w:szCs w:val="28"/>
          <w:lang w:val="ru-RU"/>
        </w:rPr>
      </w:pPr>
      <w:r w:rsidRPr="00F3113D">
        <w:rPr>
          <w:rFonts w:ascii="Times New Roman" w:eastAsia="Helvetica" w:hAnsi="Times New Roman" w:cs="Times New Roman"/>
          <w:b/>
          <w:i/>
          <w:color w:val="000000"/>
          <w:sz w:val="28"/>
          <w:szCs w:val="28"/>
          <w:lang w:val="ru-RU"/>
        </w:rPr>
        <w:t>Полифонические произведения</w:t>
      </w:r>
    </w:p>
    <w:p w:rsidR="004222C4" w:rsidRDefault="00873D3B" w:rsidP="004222C4">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Бах И.С. </w:t>
      </w:r>
    </w:p>
    <w:p w:rsidR="004222C4" w:rsidRPr="00F3113D" w:rsidRDefault="004222C4" w:rsidP="004222C4">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Букстехуде Д.</w:t>
      </w:r>
      <w:r>
        <w:rPr>
          <w:rFonts w:ascii="Times New Roman" w:eastAsia="Calibri" w:hAnsi="Times New Roman" w:cs="Times New Roman"/>
          <w:color w:val="000000"/>
          <w:sz w:val="28"/>
          <w:szCs w:val="28"/>
          <w:lang w:val="ru-RU"/>
        </w:rPr>
        <w:t xml:space="preserve"> </w:t>
      </w:r>
      <w:r w:rsidRPr="00F3113D">
        <w:rPr>
          <w:rFonts w:ascii="Times New Roman" w:eastAsia="Calibri" w:hAnsi="Times New Roman" w:cs="Times New Roman"/>
          <w:color w:val="000000"/>
          <w:sz w:val="28"/>
          <w:szCs w:val="28"/>
          <w:lang w:val="ru-RU"/>
        </w:rPr>
        <w:t>Хоральная прелюдия</w:t>
      </w:r>
    </w:p>
    <w:p w:rsidR="00873D3B" w:rsidRPr="00F3113D" w:rsidRDefault="00873D3B" w:rsidP="00F3113D">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Двухголосные инвенции</w:t>
      </w:r>
    </w:p>
    <w:p w:rsidR="00873D3B" w:rsidRPr="00F3113D" w:rsidRDefault="00873D3B" w:rsidP="00F3113D">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Грабовский Л. Двухголосная инвенция</w:t>
      </w:r>
    </w:p>
    <w:p w:rsidR="004222C4" w:rsidRPr="00F3113D" w:rsidRDefault="004222C4" w:rsidP="004222C4">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Муре Ж. Бурре</w:t>
      </w:r>
    </w:p>
    <w:p w:rsidR="00873D3B" w:rsidRPr="00F3113D" w:rsidRDefault="00873D3B" w:rsidP="00F3113D">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 Фробергер И. Алеманда из сюиты</w:t>
      </w:r>
    </w:p>
    <w:p w:rsidR="00873D3B" w:rsidRPr="00F3113D" w:rsidRDefault="00873D3B" w:rsidP="00F3113D">
      <w:pPr>
        <w:spacing w:line="360" w:lineRule="auto"/>
        <w:ind w:left="360"/>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      Хачатурян А. Фуга</w:t>
      </w:r>
    </w:p>
    <w:p w:rsidR="00873D3B" w:rsidRPr="00F3113D" w:rsidRDefault="00873D3B" w:rsidP="00F3113D">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 xml:space="preserve">Чюрленис М. Канон </w:t>
      </w:r>
    </w:p>
    <w:p w:rsidR="00873D3B" w:rsidRPr="00F3113D" w:rsidRDefault="00873D3B" w:rsidP="00F3113D">
      <w:pPr>
        <w:pStyle w:val="af"/>
        <w:numPr>
          <w:ilvl w:val="0"/>
          <w:numId w:val="10"/>
        </w:numPr>
        <w:spacing w:line="360" w:lineRule="auto"/>
        <w:rPr>
          <w:rFonts w:ascii="Times New Roman" w:eastAsia="Calibri" w:hAnsi="Times New Roman" w:cs="Times New Roman"/>
          <w:b/>
          <w:i/>
          <w:color w:val="000000"/>
          <w:sz w:val="28"/>
          <w:szCs w:val="28"/>
          <w:lang w:val="ru-RU"/>
        </w:rPr>
      </w:pPr>
      <w:r w:rsidRPr="00F3113D">
        <w:rPr>
          <w:rFonts w:ascii="Times New Roman" w:eastAsia="Calibri" w:hAnsi="Times New Roman" w:cs="Times New Roman"/>
          <w:b/>
          <w:i/>
          <w:color w:val="000000"/>
          <w:sz w:val="28"/>
          <w:szCs w:val="28"/>
          <w:lang w:val="ru-RU"/>
        </w:rPr>
        <w:t>Пьесы</w:t>
      </w:r>
    </w:p>
    <w:p w:rsidR="003737ED" w:rsidRPr="004222C4" w:rsidRDefault="003737ED" w:rsidP="003737E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Григ Э. «Поэтическая картинка»</w:t>
      </w:r>
    </w:p>
    <w:p w:rsidR="003737ED" w:rsidRDefault="003737ED" w:rsidP="003737E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4222C4">
        <w:rPr>
          <w:rFonts w:ascii="Times New Roman" w:eastAsia="Calibri" w:hAnsi="Times New Roman" w:cs="Times New Roman"/>
          <w:color w:val="000000"/>
          <w:sz w:val="28"/>
          <w:szCs w:val="28"/>
          <w:lang w:val="ru-RU"/>
        </w:rPr>
        <w:t>Геслер И. Скерцо</w:t>
      </w:r>
    </w:p>
    <w:p w:rsidR="003737ED" w:rsidRDefault="003737ED" w:rsidP="003737E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Дворжак М. «Розовое облачко»</w:t>
      </w:r>
    </w:p>
    <w:p w:rsidR="003737ED" w:rsidRPr="003737ED" w:rsidRDefault="003737ED" w:rsidP="003737ED">
      <w:pPr>
        <w:pStyle w:val="af"/>
        <w:spacing w:line="360" w:lineRule="auto"/>
        <w:rPr>
          <w:rFonts w:ascii="Times New Roman" w:eastAsia="Calibri" w:hAnsi="Times New Roman" w:cs="Times New Roman"/>
          <w:color w:val="000000"/>
          <w:sz w:val="28"/>
          <w:szCs w:val="28"/>
          <w:lang w:val="ru-RU"/>
        </w:rPr>
      </w:pPr>
      <w:r w:rsidRPr="003737ED">
        <w:rPr>
          <w:rFonts w:ascii="Times New Roman" w:eastAsia="Calibri" w:hAnsi="Times New Roman" w:cs="Times New Roman"/>
          <w:color w:val="000000"/>
          <w:sz w:val="28"/>
          <w:szCs w:val="28"/>
          <w:lang w:val="ru-RU"/>
        </w:rPr>
        <w:t>Еникеева Р. «Колыбельная»</w:t>
      </w:r>
    </w:p>
    <w:p w:rsidR="003737ED" w:rsidRDefault="003737ED" w:rsidP="003737E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3737ED">
        <w:rPr>
          <w:rFonts w:ascii="Times New Roman" w:eastAsia="Calibri" w:hAnsi="Times New Roman" w:cs="Times New Roman"/>
          <w:color w:val="000000"/>
          <w:sz w:val="28"/>
          <w:szCs w:val="28"/>
          <w:lang w:val="ru-RU"/>
        </w:rPr>
        <w:t>Егиков И. «Романтический вальс»</w:t>
      </w:r>
    </w:p>
    <w:p w:rsidR="003737ED" w:rsidRPr="003737ED" w:rsidRDefault="003737ED" w:rsidP="003737E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3737ED">
        <w:rPr>
          <w:rFonts w:ascii="Times New Roman" w:eastAsia="Calibri" w:hAnsi="Times New Roman" w:cs="Times New Roman"/>
          <w:color w:val="000000"/>
          <w:sz w:val="28"/>
          <w:szCs w:val="28"/>
          <w:lang w:val="ru-RU"/>
        </w:rPr>
        <w:t>Жиганов Н. Вальс</w:t>
      </w:r>
    </w:p>
    <w:p w:rsidR="003737ED" w:rsidRPr="004222C4" w:rsidRDefault="003737ED" w:rsidP="003737E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lastRenderedPageBreak/>
        <w:t>Замороко  Н. «Печальный клоун»</w:t>
      </w:r>
    </w:p>
    <w:p w:rsidR="00873D3B" w:rsidRPr="004222C4" w:rsidRDefault="00873D3B" w:rsidP="00F3113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Монасыпов А. «День чудесный»</w:t>
      </w:r>
    </w:p>
    <w:p w:rsidR="00873D3B" w:rsidRPr="004222C4" w:rsidRDefault="00873D3B" w:rsidP="00F3113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 xml:space="preserve">                        «Страшный сон»</w:t>
      </w:r>
    </w:p>
    <w:p w:rsidR="00873D3B" w:rsidRPr="004222C4" w:rsidRDefault="00873D3B" w:rsidP="00F3113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 xml:space="preserve">                       «Грустная песня»</w:t>
      </w:r>
    </w:p>
    <w:p w:rsidR="00873D3B" w:rsidRDefault="00873D3B" w:rsidP="00F3113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 xml:space="preserve">                        «Марш»</w:t>
      </w:r>
    </w:p>
    <w:p w:rsidR="003737ED" w:rsidRPr="004222C4" w:rsidRDefault="003737ED" w:rsidP="003737ED">
      <w:pPr>
        <w:pStyle w:val="af"/>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4222C4">
        <w:rPr>
          <w:rFonts w:ascii="Times New Roman" w:eastAsia="Calibri" w:hAnsi="Times New Roman" w:cs="Times New Roman"/>
          <w:color w:val="000000"/>
          <w:sz w:val="28"/>
          <w:szCs w:val="28"/>
          <w:lang w:val="ru-RU"/>
        </w:rPr>
        <w:t>Мендельсон Ф. Песня без слов</w:t>
      </w:r>
    </w:p>
    <w:p w:rsidR="003737ED" w:rsidRPr="004222C4" w:rsidRDefault="003737ED" w:rsidP="003737E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Питерсон О. «Волна за волной»</w:t>
      </w:r>
    </w:p>
    <w:p w:rsidR="00873D3B" w:rsidRPr="00F223EC" w:rsidRDefault="00F223EC" w:rsidP="00F223EC">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873D3B" w:rsidRPr="00F223EC">
        <w:rPr>
          <w:rFonts w:ascii="Times New Roman" w:eastAsia="Calibri" w:hAnsi="Times New Roman" w:cs="Times New Roman"/>
          <w:color w:val="000000"/>
          <w:sz w:val="28"/>
          <w:szCs w:val="28"/>
          <w:lang w:val="ru-RU"/>
        </w:rPr>
        <w:t xml:space="preserve"> Сумароков В. «Осенняя акварель»</w:t>
      </w:r>
    </w:p>
    <w:p w:rsidR="00873D3B" w:rsidRPr="004222C4" w:rsidRDefault="00873D3B" w:rsidP="00F3113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Шарафиев А. Ариетта</w:t>
      </w:r>
    </w:p>
    <w:p w:rsidR="00873D3B" w:rsidRPr="004222C4" w:rsidRDefault="00873D3B" w:rsidP="00F3113D">
      <w:pPr>
        <w:pStyle w:val="af"/>
        <w:spacing w:line="360" w:lineRule="auto"/>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Якушенко И. «Первое знакомство»</w:t>
      </w:r>
    </w:p>
    <w:p w:rsidR="00873D3B" w:rsidRPr="004222C4" w:rsidRDefault="00873D3B" w:rsidP="00F3113D">
      <w:pPr>
        <w:spacing w:line="360" w:lineRule="auto"/>
        <w:ind w:left="360"/>
        <w:rPr>
          <w:rFonts w:ascii="Times New Roman" w:eastAsia="Calibri" w:hAnsi="Times New Roman" w:cs="Times New Roman"/>
          <w:color w:val="000000"/>
          <w:sz w:val="28"/>
          <w:szCs w:val="28"/>
          <w:lang w:val="ru-RU"/>
        </w:rPr>
      </w:pPr>
      <w:r w:rsidRPr="004222C4">
        <w:rPr>
          <w:rFonts w:ascii="Times New Roman" w:eastAsia="Calibri" w:hAnsi="Times New Roman" w:cs="Times New Roman"/>
          <w:color w:val="000000"/>
          <w:sz w:val="28"/>
          <w:szCs w:val="28"/>
          <w:lang w:val="ru-RU"/>
        </w:rPr>
        <w:t xml:space="preserve">      </w:t>
      </w:r>
    </w:p>
    <w:p w:rsidR="00873D3B" w:rsidRPr="00F223EC" w:rsidRDefault="00873D3B" w:rsidP="00F223EC">
      <w:pPr>
        <w:pStyle w:val="af"/>
        <w:numPr>
          <w:ilvl w:val="0"/>
          <w:numId w:val="10"/>
        </w:numPr>
        <w:spacing w:line="360" w:lineRule="auto"/>
        <w:rPr>
          <w:rFonts w:ascii="Times New Roman" w:eastAsia="Calibri" w:hAnsi="Times New Roman" w:cs="Times New Roman"/>
          <w:color w:val="000000"/>
          <w:sz w:val="28"/>
          <w:szCs w:val="28"/>
          <w:lang w:val="ru-RU"/>
        </w:rPr>
      </w:pPr>
      <w:r w:rsidRPr="00F223EC">
        <w:rPr>
          <w:rFonts w:ascii="Times New Roman" w:eastAsia="Calibri" w:hAnsi="Times New Roman" w:cs="Times New Roman"/>
          <w:b/>
          <w:i/>
          <w:color w:val="000000"/>
          <w:sz w:val="28"/>
          <w:szCs w:val="28"/>
          <w:lang w:val="ru-RU"/>
        </w:rPr>
        <w:t>Крупная форма</w:t>
      </w:r>
    </w:p>
    <w:p w:rsidR="00F223EC" w:rsidRPr="00F223EC" w:rsidRDefault="00F223EC" w:rsidP="00F223EC">
      <w:pPr>
        <w:spacing w:line="360" w:lineRule="auto"/>
        <w:ind w:left="360"/>
        <w:rPr>
          <w:rFonts w:ascii="Times New Roman" w:eastAsia="Calibri" w:hAnsi="Times New Roman" w:cs="Times New Roman"/>
          <w:color w:val="000000"/>
          <w:sz w:val="28"/>
          <w:szCs w:val="28"/>
          <w:lang w:val="ru-RU"/>
        </w:rPr>
      </w:pPr>
      <w:r w:rsidRPr="00F223EC">
        <w:rPr>
          <w:rFonts w:ascii="Times New Roman" w:eastAsia="Calibri" w:hAnsi="Times New Roman" w:cs="Times New Roman"/>
          <w:color w:val="000000"/>
          <w:sz w:val="28"/>
          <w:szCs w:val="28"/>
          <w:lang w:val="ru-RU"/>
        </w:rPr>
        <w:t xml:space="preserve">     Бетховен Л. Девять вариаций на марш Дресслера</w:t>
      </w:r>
    </w:p>
    <w:p w:rsidR="00F223EC" w:rsidRPr="00F223EC" w:rsidRDefault="00F223EC" w:rsidP="00F223EC">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Pr="00F223EC">
        <w:rPr>
          <w:rFonts w:ascii="Times New Roman" w:eastAsia="Calibri" w:hAnsi="Times New Roman" w:cs="Times New Roman"/>
          <w:color w:val="000000"/>
          <w:sz w:val="28"/>
          <w:szCs w:val="28"/>
          <w:lang w:val="ru-RU"/>
        </w:rPr>
        <w:t>Гендель Г. Сонатина ля минор</w:t>
      </w:r>
    </w:p>
    <w:p w:rsidR="00873D3B" w:rsidRPr="00F223EC" w:rsidRDefault="00F223EC" w:rsidP="00F223EC">
      <w:pPr>
        <w:spacing w:line="360" w:lineRule="auto"/>
        <w:ind w:left="360"/>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873D3B" w:rsidRPr="00F223EC">
        <w:rPr>
          <w:rFonts w:ascii="Times New Roman" w:eastAsia="Calibri" w:hAnsi="Times New Roman" w:cs="Times New Roman"/>
          <w:color w:val="000000"/>
          <w:sz w:val="28"/>
          <w:szCs w:val="28"/>
          <w:lang w:val="ru-RU"/>
        </w:rPr>
        <w:t xml:space="preserve">Гайдн И. Песня с вариациями </w:t>
      </w:r>
    </w:p>
    <w:p w:rsidR="00F223EC" w:rsidRPr="00F3113D" w:rsidRDefault="00F223EC" w:rsidP="00F223EC">
      <w:pPr>
        <w:pStyle w:val="af"/>
        <w:spacing w:line="360" w:lineRule="auto"/>
        <w:rPr>
          <w:rFonts w:ascii="Times New Roman" w:eastAsia="Calibri" w:hAnsi="Times New Roman" w:cs="Times New Roman"/>
          <w:color w:val="000000"/>
          <w:sz w:val="28"/>
          <w:szCs w:val="28"/>
          <w:lang w:val="ru-RU"/>
        </w:rPr>
      </w:pPr>
      <w:r w:rsidRPr="00F3113D">
        <w:rPr>
          <w:rFonts w:ascii="Times New Roman" w:eastAsia="Calibri" w:hAnsi="Times New Roman" w:cs="Times New Roman"/>
          <w:color w:val="000000"/>
          <w:sz w:val="28"/>
          <w:szCs w:val="28"/>
          <w:lang w:val="ru-RU"/>
        </w:rPr>
        <w:t>Скарлатти Д. Соната до мажор</w:t>
      </w:r>
    </w:p>
    <w:p w:rsidR="00873D3B" w:rsidRPr="00F223EC" w:rsidRDefault="00F223EC" w:rsidP="00F223EC">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873D3B" w:rsidRPr="00F223EC">
        <w:rPr>
          <w:rFonts w:ascii="Times New Roman" w:eastAsia="Calibri" w:hAnsi="Times New Roman" w:cs="Times New Roman"/>
          <w:color w:val="000000"/>
          <w:sz w:val="28"/>
          <w:szCs w:val="28"/>
          <w:lang w:val="ru-RU"/>
        </w:rPr>
        <w:t>Сорокин К</w:t>
      </w:r>
      <w:r>
        <w:rPr>
          <w:rFonts w:ascii="Times New Roman" w:eastAsia="Calibri" w:hAnsi="Times New Roman" w:cs="Times New Roman"/>
          <w:color w:val="000000"/>
          <w:sz w:val="28"/>
          <w:szCs w:val="28"/>
          <w:lang w:val="ru-RU"/>
        </w:rPr>
        <w:t>.</w:t>
      </w:r>
      <w:r w:rsidR="00873D3B" w:rsidRPr="00F223EC">
        <w:rPr>
          <w:rFonts w:ascii="Times New Roman" w:eastAsia="Calibri" w:hAnsi="Times New Roman" w:cs="Times New Roman"/>
          <w:color w:val="000000"/>
          <w:sz w:val="28"/>
          <w:szCs w:val="28"/>
          <w:lang w:val="ru-RU"/>
        </w:rPr>
        <w:t xml:space="preserve"> Юношеская сонатина</w:t>
      </w:r>
    </w:p>
    <w:p w:rsidR="00873D3B" w:rsidRPr="00F3113D" w:rsidRDefault="00873D3B" w:rsidP="00F3113D">
      <w:pPr>
        <w:pStyle w:val="af"/>
        <w:numPr>
          <w:ilvl w:val="0"/>
          <w:numId w:val="10"/>
        </w:numPr>
        <w:spacing w:line="360" w:lineRule="auto"/>
        <w:rPr>
          <w:rFonts w:ascii="Times New Roman" w:eastAsia="Calibri" w:hAnsi="Times New Roman" w:cs="Times New Roman"/>
          <w:b/>
          <w:i/>
          <w:color w:val="000000"/>
          <w:sz w:val="28"/>
          <w:szCs w:val="28"/>
          <w:lang w:val="ru-RU"/>
        </w:rPr>
      </w:pPr>
      <w:r w:rsidRPr="00F3113D">
        <w:rPr>
          <w:rFonts w:ascii="Times New Roman" w:eastAsia="Calibri" w:hAnsi="Times New Roman" w:cs="Times New Roman"/>
          <w:b/>
          <w:i/>
          <w:color w:val="000000"/>
          <w:sz w:val="28"/>
          <w:szCs w:val="28"/>
          <w:lang w:val="ru-RU"/>
        </w:rPr>
        <w:t>Этюды</w:t>
      </w:r>
    </w:p>
    <w:p w:rsidR="00873D3B" w:rsidRPr="00F3113D" w:rsidRDefault="00F3113D" w:rsidP="00F3113D">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F223EC" w:rsidRPr="00F3113D">
        <w:rPr>
          <w:rFonts w:ascii="Times New Roman" w:eastAsia="Calibri" w:hAnsi="Times New Roman" w:cs="Times New Roman"/>
          <w:color w:val="000000"/>
          <w:sz w:val="28"/>
          <w:szCs w:val="28"/>
          <w:lang w:val="ru-RU"/>
        </w:rPr>
        <w:t>Бертини А.</w:t>
      </w:r>
      <w:r w:rsidR="00873D3B" w:rsidRPr="00F3113D">
        <w:rPr>
          <w:rFonts w:ascii="Times New Roman" w:eastAsia="Calibri" w:hAnsi="Times New Roman" w:cs="Times New Roman"/>
          <w:color w:val="000000"/>
          <w:sz w:val="28"/>
          <w:szCs w:val="28"/>
          <w:lang w:val="ru-RU"/>
        </w:rPr>
        <w:t xml:space="preserve"> Дворжак М., Мошковский М., Равина А. ,Лак Т., </w:t>
      </w:r>
      <w:r w:rsidR="00F223EC">
        <w:rPr>
          <w:rFonts w:ascii="Times New Roman" w:eastAsia="Calibri" w:hAnsi="Times New Roman" w:cs="Times New Roman"/>
          <w:color w:val="000000"/>
          <w:sz w:val="28"/>
          <w:szCs w:val="28"/>
          <w:lang w:val="ru-RU"/>
        </w:rPr>
        <w:t>Черни К.</w:t>
      </w: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892F49" w:rsidRPr="00F3113D" w:rsidRDefault="00892F49">
      <w:pPr>
        <w:keepNext/>
        <w:spacing w:line="360" w:lineRule="auto"/>
        <w:jc w:val="both"/>
        <w:rPr>
          <w:rFonts w:ascii="Times New Roman" w:eastAsia="Geeza Pro" w:hAnsi="Times New Roman"/>
          <w:b/>
          <w:color w:val="000000"/>
          <w:sz w:val="28"/>
          <w:szCs w:val="28"/>
          <w:lang w:val="ru-RU"/>
        </w:rPr>
      </w:pPr>
      <w:r w:rsidRPr="00F3113D">
        <w:rPr>
          <w:rFonts w:ascii="Times New Roman" w:eastAsia="Times New Roman" w:hAnsi="Times New Roman"/>
          <w:b/>
          <w:bCs/>
          <w:spacing w:val="-1"/>
          <w:sz w:val="28"/>
          <w:szCs w:val="28"/>
          <w:lang w:val="ru-RU" w:eastAsia="ru-RU"/>
        </w:rPr>
        <w:t>Примерный репертуарный список зачета в конце первого полугодия</w:t>
      </w:r>
    </w:p>
    <w:p w:rsidR="00426660" w:rsidRPr="00892F49" w:rsidRDefault="00426660" w:rsidP="00F3113D">
      <w:pPr>
        <w:spacing w:line="360" w:lineRule="auto"/>
        <w:ind w:left="567"/>
        <w:jc w:val="both"/>
        <w:rPr>
          <w:rFonts w:ascii="Times New Roman" w:eastAsia="ヒラギノ角ゴ Pro W3" w:hAnsi="Times New Roman" w:cs="Times New Roman"/>
          <w:i/>
          <w:color w:val="000000"/>
          <w:sz w:val="28"/>
          <w:szCs w:val="28"/>
          <w:lang w:val="ru-RU"/>
        </w:rPr>
      </w:pPr>
      <w:r w:rsidRPr="00892F49">
        <w:rPr>
          <w:rFonts w:ascii="Times New Roman" w:eastAsia="ヒラギノ角ゴ Pro W3" w:hAnsi="Times New Roman" w:cs="Times New Roman"/>
          <w:i/>
          <w:color w:val="000000"/>
          <w:sz w:val="28"/>
          <w:szCs w:val="28"/>
          <w:lang w:val="ru-RU"/>
        </w:rPr>
        <w:t>Вариант 1</w:t>
      </w:r>
    </w:p>
    <w:p w:rsidR="00892F49" w:rsidRPr="00892F49" w:rsidRDefault="00892F49" w:rsidP="00F3113D">
      <w:pPr>
        <w:pStyle w:val="af"/>
        <w:numPr>
          <w:ilvl w:val="0"/>
          <w:numId w:val="36"/>
        </w:numPr>
        <w:suppressAutoHyphens w:val="0"/>
        <w:spacing w:line="360" w:lineRule="auto"/>
        <w:ind w:left="567"/>
        <w:rPr>
          <w:rFonts w:ascii="Times New Roman" w:eastAsia="Calibri" w:hAnsi="Times New Roman" w:cs="Times New Roman"/>
          <w:color w:val="000000"/>
          <w:sz w:val="28"/>
          <w:szCs w:val="28"/>
          <w:lang w:val="ru-RU"/>
        </w:rPr>
      </w:pPr>
      <w:r w:rsidRPr="00892F49">
        <w:rPr>
          <w:rFonts w:ascii="Times New Roman" w:eastAsia="Calibri" w:hAnsi="Times New Roman" w:cs="Times New Roman"/>
          <w:color w:val="000000"/>
          <w:sz w:val="28"/>
          <w:szCs w:val="28"/>
          <w:lang w:val="ru-RU"/>
        </w:rPr>
        <w:t xml:space="preserve">Бах </w:t>
      </w:r>
      <w:r w:rsidR="00F223EC" w:rsidRPr="00892F49">
        <w:rPr>
          <w:rFonts w:ascii="Times New Roman" w:eastAsia="Calibri" w:hAnsi="Times New Roman" w:cs="Times New Roman"/>
          <w:color w:val="000000"/>
          <w:sz w:val="28"/>
          <w:szCs w:val="28"/>
          <w:lang w:val="ru-RU"/>
        </w:rPr>
        <w:t xml:space="preserve">И.С. </w:t>
      </w:r>
      <w:r w:rsidRPr="00892F49">
        <w:rPr>
          <w:rFonts w:ascii="Times New Roman" w:eastAsia="Calibri" w:hAnsi="Times New Roman" w:cs="Times New Roman"/>
          <w:color w:val="000000"/>
          <w:sz w:val="28"/>
          <w:szCs w:val="28"/>
          <w:lang w:val="ru-RU"/>
        </w:rPr>
        <w:t>Двухголосная инвенция фа мажор</w:t>
      </w:r>
    </w:p>
    <w:p w:rsidR="00892F49" w:rsidRPr="00892F49" w:rsidRDefault="00892F49" w:rsidP="00F3113D">
      <w:pPr>
        <w:pStyle w:val="af"/>
        <w:numPr>
          <w:ilvl w:val="0"/>
          <w:numId w:val="36"/>
        </w:numPr>
        <w:suppressAutoHyphens w:val="0"/>
        <w:spacing w:line="360" w:lineRule="auto"/>
        <w:ind w:left="567"/>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Геслер </w:t>
      </w:r>
      <w:r w:rsidR="00F223EC" w:rsidRPr="00892F49">
        <w:rPr>
          <w:rFonts w:ascii="Times New Roman" w:eastAsia="Calibri" w:hAnsi="Times New Roman" w:cs="Times New Roman"/>
          <w:color w:val="000000"/>
          <w:sz w:val="28"/>
          <w:szCs w:val="28"/>
        </w:rPr>
        <w:t>И.</w:t>
      </w:r>
      <w:r w:rsidRPr="00892F49">
        <w:rPr>
          <w:rFonts w:ascii="Times New Roman" w:eastAsia="Calibri" w:hAnsi="Times New Roman" w:cs="Times New Roman"/>
          <w:color w:val="000000"/>
          <w:sz w:val="28"/>
          <w:szCs w:val="28"/>
        </w:rPr>
        <w:t>Скерцо</w:t>
      </w:r>
    </w:p>
    <w:p w:rsidR="00892F49" w:rsidRPr="00F223EC" w:rsidRDefault="00F223EC" w:rsidP="00F223EC">
      <w:pPr>
        <w:suppressAutoHyphens w:val="0"/>
        <w:spacing w:line="360" w:lineRule="auto"/>
        <w:rPr>
          <w:rFonts w:ascii="Times New Roman" w:eastAsia="Calibri" w:hAnsi="Times New Roman" w:cs="Times New Roman"/>
          <w:i/>
          <w:color w:val="000000"/>
          <w:sz w:val="28"/>
          <w:szCs w:val="28"/>
          <w:lang w:val="ru-RU"/>
        </w:rPr>
      </w:pPr>
      <w:r>
        <w:rPr>
          <w:rFonts w:ascii="Times New Roman" w:eastAsia="Calibri" w:hAnsi="Times New Roman" w:cs="Times New Roman"/>
          <w:color w:val="000000"/>
          <w:sz w:val="28"/>
          <w:szCs w:val="28"/>
          <w:lang w:val="ru-RU"/>
        </w:rPr>
        <w:t xml:space="preserve">         </w:t>
      </w:r>
      <w:r w:rsidR="00892F49" w:rsidRPr="00F223EC">
        <w:rPr>
          <w:rFonts w:ascii="Times New Roman" w:eastAsia="Calibri" w:hAnsi="Times New Roman" w:cs="Times New Roman"/>
          <w:i/>
          <w:color w:val="000000"/>
          <w:sz w:val="28"/>
          <w:szCs w:val="28"/>
          <w:lang w:val="ru-RU"/>
        </w:rPr>
        <w:t>Вариант 2</w:t>
      </w:r>
    </w:p>
    <w:p w:rsidR="00892F49" w:rsidRPr="00892F49" w:rsidRDefault="00892F49" w:rsidP="00F3113D">
      <w:pPr>
        <w:pStyle w:val="af"/>
        <w:suppressAutoHyphens w:val="0"/>
        <w:spacing w:line="360" w:lineRule="auto"/>
        <w:ind w:left="420"/>
        <w:rPr>
          <w:rFonts w:ascii="Times New Roman" w:eastAsia="Calibri" w:hAnsi="Times New Roman" w:cs="Times New Roman"/>
          <w:color w:val="000000"/>
          <w:sz w:val="28"/>
          <w:szCs w:val="28"/>
          <w:lang w:val="ru-RU"/>
        </w:rPr>
      </w:pPr>
      <w:r w:rsidRPr="00892F49">
        <w:rPr>
          <w:rFonts w:ascii="Times New Roman" w:eastAsia="Calibri" w:hAnsi="Times New Roman" w:cs="Times New Roman"/>
          <w:color w:val="000000"/>
          <w:sz w:val="28"/>
          <w:szCs w:val="28"/>
          <w:lang w:val="ru-RU"/>
        </w:rPr>
        <w:t>1. Бах</w:t>
      </w:r>
      <w:r w:rsidR="00F223EC" w:rsidRPr="00892F49">
        <w:rPr>
          <w:rFonts w:ascii="Times New Roman" w:eastAsia="Calibri" w:hAnsi="Times New Roman" w:cs="Times New Roman"/>
          <w:color w:val="000000"/>
          <w:sz w:val="28"/>
          <w:szCs w:val="28"/>
          <w:lang w:val="ru-RU"/>
        </w:rPr>
        <w:t>. И.С</w:t>
      </w:r>
      <w:r w:rsidRPr="00892F49">
        <w:rPr>
          <w:rFonts w:ascii="Times New Roman" w:eastAsia="Calibri" w:hAnsi="Times New Roman" w:cs="Times New Roman"/>
          <w:color w:val="000000"/>
          <w:sz w:val="28"/>
          <w:szCs w:val="28"/>
          <w:lang w:val="ru-RU"/>
        </w:rPr>
        <w:t xml:space="preserve"> Куранта</w:t>
      </w:r>
    </w:p>
    <w:p w:rsidR="00892F49" w:rsidRPr="00892F49" w:rsidRDefault="00892F49" w:rsidP="00F3113D">
      <w:pPr>
        <w:pStyle w:val="af"/>
        <w:suppressAutoHyphens w:val="0"/>
        <w:spacing w:line="360" w:lineRule="auto"/>
        <w:ind w:left="420"/>
        <w:rPr>
          <w:rFonts w:ascii="Times New Roman" w:eastAsia="Calibri" w:hAnsi="Times New Roman" w:cs="Times New Roman"/>
          <w:color w:val="000000"/>
          <w:sz w:val="28"/>
          <w:szCs w:val="28"/>
          <w:lang w:val="ru-RU"/>
        </w:rPr>
      </w:pPr>
      <w:r w:rsidRPr="00892F49">
        <w:rPr>
          <w:rFonts w:ascii="Times New Roman" w:eastAsia="Calibri" w:hAnsi="Times New Roman" w:cs="Times New Roman"/>
          <w:color w:val="000000"/>
          <w:sz w:val="28"/>
          <w:szCs w:val="28"/>
          <w:lang w:val="ru-RU"/>
        </w:rPr>
        <w:t xml:space="preserve">2.. Яхин </w:t>
      </w:r>
      <w:r w:rsidR="00F223EC" w:rsidRPr="00892F49">
        <w:rPr>
          <w:rFonts w:ascii="Times New Roman" w:eastAsia="Calibri" w:hAnsi="Times New Roman" w:cs="Times New Roman"/>
          <w:color w:val="000000"/>
          <w:sz w:val="28"/>
          <w:szCs w:val="28"/>
          <w:lang w:val="ru-RU"/>
        </w:rPr>
        <w:t xml:space="preserve">Р </w:t>
      </w:r>
      <w:r w:rsidRPr="00892F49">
        <w:rPr>
          <w:rFonts w:ascii="Times New Roman" w:eastAsia="Calibri" w:hAnsi="Times New Roman" w:cs="Times New Roman"/>
          <w:color w:val="000000"/>
          <w:sz w:val="28"/>
          <w:szCs w:val="28"/>
          <w:lang w:val="ru-RU"/>
        </w:rPr>
        <w:t>Колыбельная</w:t>
      </w:r>
    </w:p>
    <w:p w:rsidR="00892F49" w:rsidRPr="00892F49" w:rsidRDefault="00D40F6D" w:rsidP="00F3113D">
      <w:pPr>
        <w:spacing w:line="360" w:lineRule="auto"/>
        <w:rPr>
          <w:rFonts w:ascii="Times New Roman" w:eastAsia="Calibri" w:hAnsi="Times New Roman" w:cs="Times New Roman"/>
          <w:i/>
          <w:color w:val="000000"/>
          <w:sz w:val="28"/>
          <w:szCs w:val="28"/>
          <w:lang w:val="ru-RU"/>
        </w:rPr>
      </w:pPr>
      <w:r>
        <w:rPr>
          <w:rFonts w:ascii="Times New Roman" w:eastAsia="Calibri" w:hAnsi="Times New Roman" w:cs="Times New Roman"/>
          <w:i/>
          <w:color w:val="000000"/>
          <w:sz w:val="28"/>
          <w:szCs w:val="28"/>
          <w:lang w:val="ru-RU"/>
        </w:rPr>
        <w:t xml:space="preserve">         Вариант 3</w:t>
      </w:r>
    </w:p>
    <w:p w:rsidR="00892F49" w:rsidRPr="00892F49" w:rsidRDefault="00892F49" w:rsidP="00F3113D">
      <w:pPr>
        <w:pStyle w:val="af"/>
        <w:numPr>
          <w:ilvl w:val="0"/>
          <w:numId w:val="37"/>
        </w:numPr>
        <w:suppressAutoHyphens w:val="0"/>
        <w:spacing w:line="360" w:lineRule="auto"/>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Пахельбель </w:t>
      </w:r>
      <w:r w:rsidR="00F223EC" w:rsidRPr="00892F49">
        <w:rPr>
          <w:rFonts w:ascii="Times New Roman" w:eastAsia="Calibri" w:hAnsi="Times New Roman" w:cs="Times New Roman"/>
          <w:color w:val="000000"/>
          <w:sz w:val="28"/>
          <w:szCs w:val="28"/>
        </w:rPr>
        <w:t xml:space="preserve">И. </w:t>
      </w:r>
      <w:r w:rsidRPr="00892F49">
        <w:rPr>
          <w:rFonts w:ascii="Times New Roman" w:eastAsia="Calibri" w:hAnsi="Times New Roman" w:cs="Times New Roman"/>
          <w:color w:val="000000"/>
          <w:sz w:val="28"/>
          <w:szCs w:val="28"/>
        </w:rPr>
        <w:t>Чакона</w:t>
      </w:r>
    </w:p>
    <w:p w:rsidR="00892F49" w:rsidRPr="00892F49" w:rsidRDefault="00892F49" w:rsidP="00F3113D">
      <w:pPr>
        <w:pStyle w:val="af"/>
        <w:numPr>
          <w:ilvl w:val="0"/>
          <w:numId w:val="37"/>
        </w:numPr>
        <w:suppressAutoHyphens w:val="0"/>
        <w:spacing w:line="360" w:lineRule="auto"/>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Глинка </w:t>
      </w:r>
      <w:r w:rsidR="00F223EC" w:rsidRPr="00892F49">
        <w:rPr>
          <w:rFonts w:ascii="Times New Roman" w:eastAsia="Calibri" w:hAnsi="Times New Roman" w:cs="Times New Roman"/>
          <w:color w:val="000000"/>
          <w:sz w:val="28"/>
          <w:szCs w:val="28"/>
        </w:rPr>
        <w:t>М.</w:t>
      </w:r>
      <w:r w:rsidRPr="00892F49">
        <w:rPr>
          <w:rFonts w:ascii="Times New Roman" w:eastAsia="Calibri" w:hAnsi="Times New Roman" w:cs="Times New Roman"/>
          <w:color w:val="000000"/>
          <w:sz w:val="28"/>
          <w:szCs w:val="28"/>
        </w:rPr>
        <w:t>Прощальный вальс</w:t>
      </w:r>
    </w:p>
    <w:p w:rsidR="00892F49" w:rsidRPr="00F3113D" w:rsidRDefault="00F3113D" w:rsidP="00F3113D">
      <w:pPr>
        <w:spacing w:line="360" w:lineRule="auto"/>
        <w:rPr>
          <w:rFonts w:ascii="Times New Roman" w:eastAsia="Calibri" w:hAnsi="Times New Roman" w:cs="Times New Roman"/>
          <w:i/>
          <w:color w:val="000000"/>
          <w:sz w:val="28"/>
          <w:szCs w:val="28"/>
          <w:lang w:val="ru-RU"/>
        </w:rPr>
      </w:pPr>
      <w:r>
        <w:rPr>
          <w:rFonts w:ascii="Times New Roman" w:eastAsia="Calibri" w:hAnsi="Times New Roman" w:cs="Times New Roman"/>
          <w:b/>
          <w:color w:val="000000"/>
          <w:sz w:val="28"/>
          <w:szCs w:val="28"/>
          <w:lang w:val="ru-RU"/>
        </w:rPr>
        <w:lastRenderedPageBreak/>
        <w:t xml:space="preserve">          </w:t>
      </w:r>
      <w:r w:rsidR="00D40F6D">
        <w:rPr>
          <w:rFonts w:ascii="Times New Roman" w:eastAsia="Calibri" w:hAnsi="Times New Roman" w:cs="Times New Roman"/>
          <w:i/>
          <w:color w:val="000000"/>
          <w:sz w:val="28"/>
          <w:szCs w:val="28"/>
          <w:lang w:val="ru-RU"/>
        </w:rPr>
        <w:t>Вариант 4</w:t>
      </w:r>
    </w:p>
    <w:p w:rsidR="00892F49" w:rsidRPr="00892F49" w:rsidRDefault="00892F49" w:rsidP="00F3113D">
      <w:pPr>
        <w:pStyle w:val="af"/>
        <w:numPr>
          <w:ilvl w:val="0"/>
          <w:numId w:val="38"/>
        </w:numPr>
        <w:suppressAutoHyphens w:val="0"/>
        <w:spacing w:line="360" w:lineRule="auto"/>
        <w:ind w:hanging="513"/>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Циполли </w:t>
      </w:r>
      <w:r w:rsidR="00F223EC" w:rsidRPr="00892F49">
        <w:rPr>
          <w:rFonts w:ascii="Times New Roman" w:eastAsia="Calibri" w:hAnsi="Times New Roman" w:cs="Times New Roman"/>
          <w:color w:val="000000"/>
          <w:sz w:val="28"/>
          <w:szCs w:val="28"/>
        </w:rPr>
        <w:t xml:space="preserve">Д. </w:t>
      </w:r>
      <w:r w:rsidRPr="00892F49">
        <w:rPr>
          <w:rFonts w:ascii="Times New Roman" w:eastAsia="Calibri" w:hAnsi="Times New Roman" w:cs="Times New Roman"/>
          <w:color w:val="000000"/>
          <w:sz w:val="28"/>
          <w:szCs w:val="28"/>
        </w:rPr>
        <w:t>Фугетта</w:t>
      </w:r>
    </w:p>
    <w:p w:rsidR="00892F49" w:rsidRPr="00892F49" w:rsidRDefault="00892F49" w:rsidP="00CA0F54">
      <w:pPr>
        <w:pStyle w:val="af"/>
        <w:numPr>
          <w:ilvl w:val="0"/>
          <w:numId w:val="38"/>
        </w:numPr>
        <w:suppressAutoHyphens w:val="0"/>
        <w:spacing w:line="360" w:lineRule="auto"/>
        <w:ind w:hanging="513"/>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Амиров </w:t>
      </w:r>
      <w:r w:rsidR="00F223EC" w:rsidRPr="00892F49">
        <w:rPr>
          <w:rFonts w:ascii="Times New Roman" w:eastAsia="Calibri" w:hAnsi="Times New Roman" w:cs="Times New Roman"/>
          <w:color w:val="000000"/>
          <w:sz w:val="28"/>
          <w:szCs w:val="28"/>
        </w:rPr>
        <w:t xml:space="preserve">Ф. </w:t>
      </w:r>
      <w:r w:rsidRPr="00892F49">
        <w:rPr>
          <w:rFonts w:ascii="Times New Roman" w:eastAsia="Calibri" w:hAnsi="Times New Roman" w:cs="Times New Roman"/>
          <w:color w:val="000000"/>
          <w:sz w:val="28"/>
          <w:szCs w:val="28"/>
        </w:rPr>
        <w:t>На охоте</w:t>
      </w:r>
    </w:p>
    <w:p w:rsidR="00892F49" w:rsidRPr="00892F49" w:rsidRDefault="00892F49" w:rsidP="00F3113D">
      <w:pPr>
        <w:pStyle w:val="af"/>
        <w:spacing w:line="360" w:lineRule="auto"/>
        <w:ind w:left="1080"/>
        <w:jc w:val="both"/>
        <w:rPr>
          <w:rFonts w:ascii="Times New Roman" w:eastAsia="Times New Roman" w:hAnsi="Times New Roman" w:cs="Times New Roman"/>
          <w:b/>
          <w:bCs/>
          <w:spacing w:val="-1"/>
          <w:sz w:val="28"/>
          <w:szCs w:val="28"/>
          <w:lang w:val="ru-RU" w:eastAsia="ru-RU"/>
        </w:rPr>
      </w:pPr>
    </w:p>
    <w:p w:rsidR="00892F49" w:rsidRPr="00892F49" w:rsidRDefault="00892F49" w:rsidP="00892F49">
      <w:pPr>
        <w:pStyle w:val="af"/>
        <w:spacing w:line="360" w:lineRule="auto"/>
        <w:ind w:left="1080"/>
        <w:jc w:val="both"/>
        <w:rPr>
          <w:rFonts w:ascii="Times New Roman" w:eastAsia="ヒラギノ角ゴ Pro W3" w:hAnsi="Times New Roman" w:cs="Times New Roman"/>
          <w:i/>
          <w:color w:val="000000"/>
          <w:sz w:val="28"/>
          <w:szCs w:val="28"/>
          <w:lang w:val="ru-RU"/>
        </w:rPr>
      </w:pPr>
      <w:r w:rsidRPr="00892F49">
        <w:rPr>
          <w:rFonts w:ascii="Times New Roman" w:eastAsia="Times New Roman" w:hAnsi="Times New Roman" w:cs="Times New Roman"/>
          <w:b/>
          <w:bCs/>
          <w:spacing w:val="-1"/>
          <w:sz w:val="28"/>
          <w:szCs w:val="28"/>
          <w:lang w:val="ru-RU" w:eastAsia="ru-RU"/>
        </w:rPr>
        <w:t>Примерный репертуарный список переводного экзамена</w:t>
      </w:r>
    </w:p>
    <w:p w:rsidR="00892F49" w:rsidRPr="00892F49" w:rsidRDefault="00426660" w:rsidP="00CA0F54">
      <w:pPr>
        <w:pStyle w:val="af"/>
        <w:suppressAutoHyphens w:val="0"/>
        <w:spacing w:line="360" w:lineRule="auto"/>
        <w:ind w:left="420"/>
        <w:rPr>
          <w:rFonts w:ascii="Times New Roman" w:eastAsia="Calibri" w:hAnsi="Times New Roman" w:cs="Times New Roman"/>
          <w:color w:val="000000"/>
          <w:sz w:val="28"/>
          <w:szCs w:val="28"/>
          <w:lang w:val="ru-RU"/>
        </w:rPr>
      </w:pPr>
      <w:r w:rsidRPr="00892F49">
        <w:rPr>
          <w:rFonts w:ascii="Times New Roman" w:eastAsia="ヒラギノ角ゴ Pro W3" w:hAnsi="Times New Roman" w:cs="Times New Roman"/>
          <w:i/>
          <w:color w:val="000000"/>
          <w:sz w:val="28"/>
          <w:szCs w:val="28"/>
          <w:lang w:val="ru-RU"/>
        </w:rPr>
        <w:t xml:space="preserve">Вариант </w:t>
      </w:r>
      <w:r w:rsidR="00892F49" w:rsidRPr="00892F49">
        <w:rPr>
          <w:rFonts w:ascii="Times New Roman" w:eastAsia="ヒラギノ角ゴ Pro W3" w:hAnsi="Times New Roman" w:cs="Times New Roman"/>
          <w:i/>
          <w:color w:val="000000"/>
          <w:sz w:val="28"/>
          <w:szCs w:val="28"/>
          <w:lang w:val="ru-RU"/>
        </w:rPr>
        <w:t>1</w:t>
      </w:r>
      <w:r w:rsidR="00892F49" w:rsidRPr="00892F49">
        <w:rPr>
          <w:rFonts w:ascii="Times New Roman" w:eastAsia="Calibri" w:hAnsi="Times New Roman" w:cs="Times New Roman"/>
          <w:color w:val="000000"/>
          <w:sz w:val="28"/>
          <w:szCs w:val="28"/>
        </w:rPr>
        <w:t xml:space="preserve"> </w:t>
      </w:r>
    </w:p>
    <w:p w:rsidR="00892F49" w:rsidRPr="00892F49" w:rsidRDefault="00892F49" w:rsidP="00CA0F54">
      <w:pPr>
        <w:pStyle w:val="af"/>
        <w:numPr>
          <w:ilvl w:val="0"/>
          <w:numId w:val="40"/>
        </w:numPr>
        <w:suppressAutoHyphens w:val="0"/>
        <w:spacing w:line="360" w:lineRule="auto"/>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Л. Клементи Сонатина</w:t>
      </w:r>
    </w:p>
    <w:p w:rsidR="00892F49" w:rsidRPr="00892F49" w:rsidRDefault="00892F49" w:rsidP="00CA0F54">
      <w:pPr>
        <w:pStyle w:val="af"/>
        <w:numPr>
          <w:ilvl w:val="0"/>
          <w:numId w:val="40"/>
        </w:numPr>
        <w:suppressAutoHyphens w:val="0"/>
        <w:spacing w:line="360" w:lineRule="auto"/>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Р. Яхин Летние вечера</w:t>
      </w:r>
    </w:p>
    <w:p w:rsidR="00892F49" w:rsidRPr="00CA0F54" w:rsidRDefault="00CA0F54" w:rsidP="00CA0F54">
      <w:pPr>
        <w:suppressAutoHyphens w:val="0"/>
        <w:spacing w:line="360" w:lineRule="auto"/>
        <w:rPr>
          <w:rFonts w:ascii="Times New Roman" w:eastAsia="Calibri" w:hAnsi="Times New Roman" w:cs="Times New Roman"/>
          <w:i/>
          <w:color w:val="000000"/>
          <w:sz w:val="28"/>
          <w:szCs w:val="28"/>
          <w:lang w:val="ru-RU"/>
        </w:rPr>
      </w:pPr>
      <w:r>
        <w:rPr>
          <w:rFonts w:ascii="Times New Roman" w:eastAsia="Calibri" w:hAnsi="Times New Roman" w:cs="Times New Roman"/>
          <w:color w:val="000000"/>
          <w:sz w:val="28"/>
          <w:szCs w:val="28"/>
          <w:lang w:val="ru-RU"/>
        </w:rPr>
        <w:t xml:space="preserve">       </w:t>
      </w:r>
      <w:r w:rsidR="00892F49" w:rsidRPr="00CA0F54">
        <w:rPr>
          <w:rFonts w:ascii="Times New Roman" w:eastAsia="Calibri" w:hAnsi="Times New Roman" w:cs="Times New Roman"/>
          <w:i/>
          <w:color w:val="000000"/>
          <w:sz w:val="28"/>
          <w:szCs w:val="28"/>
          <w:lang w:val="ru-RU"/>
        </w:rPr>
        <w:t>Вариант 2</w:t>
      </w:r>
    </w:p>
    <w:p w:rsidR="00892F49" w:rsidRPr="00892F49" w:rsidRDefault="00892F49" w:rsidP="00CA0F54">
      <w:pPr>
        <w:pStyle w:val="af"/>
        <w:numPr>
          <w:ilvl w:val="0"/>
          <w:numId w:val="41"/>
        </w:numPr>
        <w:suppressAutoHyphens w:val="0"/>
        <w:spacing w:line="360" w:lineRule="auto"/>
        <w:ind w:firstLine="147"/>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Ф. Кулау Сонатина</w:t>
      </w:r>
    </w:p>
    <w:p w:rsidR="00892F49" w:rsidRPr="00892F49" w:rsidRDefault="00892F49" w:rsidP="00CA0F54">
      <w:pPr>
        <w:pStyle w:val="af"/>
        <w:numPr>
          <w:ilvl w:val="0"/>
          <w:numId w:val="41"/>
        </w:numPr>
        <w:suppressAutoHyphens w:val="0"/>
        <w:spacing w:line="360" w:lineRule="auto"/>
        <w:ind w:firstLine="147"/>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Ф. Шуберт Скерцо</w:t>
      </w:r>
    </w:p>
    <w:p w:rsidR="00892F49" w:rsidRPr="00D40F6D" w:rsidRDefault="00CA0F54" w:rsidP="00D40F6D">
      <w:pPr>
        <w:spacing w:line="360" w:lineRule="auto"/>
        <w:rPr>
          <w:rFonts w:ascii="Times New Roman" w:eastAsia="Calibri" w:hAnsi="Times New Roman" w:cs="Times New Roman"/>
          <w:b/>
          <w:color w:val="000000"/>
          <w:sz w:val="28"/>
          <w:szCs w:val="28"/>
          <w:lang w:val="ru-RU"/>
        </w:rPr>
      </w:pPr>
      <w:r>
        <w:rPr>
          <w:rFonts w:ascii="Times New Roman" w:eastAsia="Calibri" w:hAnsi="Times New Roman" w:cs="Times New Roman"/>
          <w:b/>
          <w:color w:val="000000"/>
          <w:sz w:val="28"/>
          <w:szCs w:val="28"/>
          <w:lang w:val="ru-RU"/>
        </w:rPr>
        <w:t xml:space="preserve">          </w:t>
      </w:r>
      <w:r w:rsidR="00892F49" w:rsidRPr="00D40F6D">
        <w:rPr>
          <w:rFonts w:ascii="Times New Roman" w:eastAsia="ヒラギノ角ゴ Pro W3" w:hAnsi="Times New Roman" w:cs="Times New Roman"/>
          <w:i/>
          <w:color w:val="000000"/>
          <w:sz w:val="28"/>
          <w:szCs w:val="28"/>
          <w:lang w:val="ru-RU"/>
        </w:rPr>
        <w:t xml:space="preserve">Вариант </w:t>
      </w:r>
      <w:r w:rsidR="00D40F6D">
        <w:rPr>
          <w:rFonts w:ascii="Times New Roman" w:eastAsia="ヒラギノ角ゴ Pro W3" w:hAnsi="Times New Roman" w:cs="Times New Roman"/>
          <w:i/>
          <w:color w:val="000000"/>
          <w:sz w:val="28"/>
          <w:szCs w:val="28"/>
          <w:lang w:val="ru-RU"/>
        </w:rPr>
        <w:t>3</w:t>
      </w:r>
      <w:r w:rsidR="00892F49" w:rsidRPr="00D40F6D">
        <w:rPr>
          <w:rFonts w:ascii="Times New Roman" w:eastAsia="Calibri" w:hAnsi="Times New Roman" w:cs="Times New Roman"/>
          <w:color w:val="000000"/>
          <w:sz w:val="28"/>
          <w:szCs w:val="28"/>
        </w:rPr>
        <w:t xml:space="preserve"> </w:t>
      </w:r>
    </w:p>
    <w:p w:rsidR="00892F49" w:rsidRPr="00892F49" w:rsidRDefault="00892F49" w:rsidP="00D40F6D">
      <w:pPr>
        <w:pStyle w:val="af"/>
        <w:numPr>
          <w:ilvl w:val="0"/>
          <w:numId w:val="39"/>
        </w:numPr>
        <w:suppressAutoHyphens w:val="0"/>
        <w:spacing w:line="360" w:lineRule="auto"/>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Мюллер </w:t>
      </w:r>
      <w:r w:rsidR="00F223EC" w:rsidRPr="00892F49">
        <w:rPr>
          <w:rFonts w:ascii="Times New Roman" w:eastAsia="Calibri" w:hAnsi="Times New Roman" w:cs="Times New Roman"/>
          <w:color w:val="000000"/>
          <w:sz w:val="28"/>
          <w:szCs w:val="28"/>
        </w:rPr>
        <w:t>А</w:t>
      </w:r>
      <w:r w:rsidR="00F223EC">
        <w:rPr>
          <w:rFonts w:ascii="Times New Roman" w:eastAsia="Calibri" w:hAnsi="Times New Roman" w:cs="Times New Roman"/>
          <w:color w:val="000000"/>
          <w:sz w:val="28"/>
          <w:szCs w:val="28"/>
          <w:lang w:val="ru-RU"/>
        </w:rPr>
        <w:t>.</w:t>
      </w:r>
      <w:r w:rsidR="00F223EC" w:rsidRPr="00892F49">
        <w:rPr>
          <w:rFonts w:ascii="Times New Roman" w:eastAsia="Calibri" w:hAnsi="Times New Roman" w:cs="Times New Roman"/>
          <w:color w:val="000000"/>
          <w:sz w:val="28"/>
          <w:szCs w:val="28"/>
        </w:rPr>
        <w:t xml:space="preserve"> </w:t>
      </w:r>
      <w:r w:rsidRPr="00892F49">
        <w:rPr>
          <w:rFonts w:ascii="Times New Roman" w:eastAsia="Calibri" w:hAnsi="Times New Roman" w:cs="Times New Roman"/>
          <w:color w:val="000000"/>
          <w:sz w:val="28"/>
          <w:szCs w:val="28"/>
        </w:rPr>
        <w:t>Сонатина</w:t>
      </w:r>
    </w:p>
    <w:p w:rsidR="00892F49" w:rsidRPr="00892F49" w:rsidRDefault="00892F49" w:rsidP="00CA0F54">
      <w:pPr>
        <w:pStyle w:val="af"/>
        <w:numPr>
          <w:ilvl w:val="0"/>
          <w:numId w:val="39"/>
        </w:numPr>
        <w:suppressAutoHyphens w:val="0"/>
        <w:spacing w:line="360" w:lineRule="auto"/>
        <w:rPr>
          <w:rFonts w:ascii="Times New Roman" w:eastAsia="Calibri" w:hAnsi="Times New Roman" w:cs="Times New Roman"/>
          <w:color w:val="000000"/>
          <w:sz w:val="28"/>
          <w:szCs w:val="28"/>
        </w:rPr>
      </w:pPr>
      <w:r w:rsidRPr="00892F49">
        <w:rPr>
          <w:rFonts w:ascii="Times New Roman" w:eastAsia="Calibri" w:hAnsi="Times New Roman" w:cs="Times New Roman"/>
          <w:color w:val="000000"/>
          <w:sz w:val="28"/>
          <w:szCs w:val="28"/>
        </w:rPr>
        <w:t xml:space="preserve">Виноградов </w:t>
      </w:r>
      <w:r w:rsidR="00F223EC" w:rsidRPr="00892F49">
        <w:rPr>
          <w:rFonts w:ascii="Times New Roman" w:eastAsia="Calibri" w:hAnsi="Times New Roman" w:cs="Times New Roman"/>
          <w:color w:val="000000"/>
          <w:sz w:val="28"/>
          <w:szCs w:val="28"/>
        </w:rPr>
        <w:t>Ю.</w:t>
      </w:r>
      <w:r w:rsidRPr="00892F49">
        <w:rPr>
          <w:rFonts w:ascii="Times New Roman" w:eastAsia="Calibri" w:hAnsi="Times New Roman" w:cs="Times New Roman"/>
          <w:color w:val="000000"/>
          <w:sz w:val="28"/>
          <w:szCs w:val="28"/>
        </w:rPr>
        <w:t>Танец джигита</w:t>
      </w:r>
    </w:p>
    <w:p w:rsidR="00892F49" w:rsidRPr="00CA0F54" w:rsidRDefault="00CA0F54" w:rsidP="00CA0F54">
      <w:pPr>
        <w:suppressAutoHyphens w:val="0"/>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        </w:t>
      </w:r>
      <w:r w:rsidR="00892F49" w:rsidRPr="00CA0F54">
        <w:rPr>
          <w:rFonts w:ascii="Times New Roman" w:eastAsia="ヒラギノ角ゴ Pro W3" w:hAnsi="Times New Roman" w:cs="Times New Roman"/>
          <w:i/>
          <w:color w:val="000000"/>
          <w:sz w:val="28"/>
          <w:szCs w:val="28"/>
          <w:lang w:val="ru-RU"/>
        </w:rPr>
        <w:t xml:space="preserve">Вариант </w:t>
      </w:r>
      <w:r w:rsidR="00D40F6D">
        <w:rPr>
          <w:rFonts w:ascii="Times New Roman" w:eastAsia="ヒラギノ角ゴ Pro W3" w:hAnsi="Times New Roman" w:cs="Times New Roman"/>
          <w:i/>
          <w:color w:val="000000"/>
          <w:sz w:val="28"/>
          <w:szCs w:val="28"/>
          <w:lang w:val="ru-RU"/>
        </w:rPr>
        <w:t>4</w:t>
      </w:r>
    </w:p>
    <w:p w:rsidR="00892F49" w:rsidRPr="00892F49" w:rsidRDefault="00892F49" w:rsidP="00CA0F54">
      <w:pPr>
        <w:pStyle w:val="af"/>
        <w:suppressAutoHyphens w:val="0"/>
        <w:spacing w:line="360" w:lineRule="auto"/>
        <w:ind w:hanging="294"/>
        <w:rPr>
          <w:rFonts w:ascii="Times New Roman" w:eastAsia="Calibri" w:hAnsi="Times New Roman" w:cs="Times New Roman"/>
          <w:color w:val="000000"/>
          <w:sz w:val="28"/>
          <w:szCs w:val="28"/>
          <w:lang w:val="ru-RU"/>
        </w:rPr>
      </w:pPr>
      <w:r w:rsidRPr="00892F49">
        <w:rPr>
          <w:rFonts w:ascii="Times New Roman" w:eastAsia="Calibri" w:hAnsi="Times New Roman" w:cs="Times New Roman"/>
          <w:color w:val="000000"/>
          <w:sz w:val="28"/>
          <w:szCs w:val="28"/>
          <w:lang w:val="ru-RU"/>
        </w:rPr>
        <w:t xml:space="preserve">1. Миклашевский </w:t>
      </w:r>
      <w:r w:rsidR="00F223EC" w:rsidRPr="00892F49">
        <w:rPr>
          <w:rFonts w:ascii="Times New Roman" w:eastAsia="Calibri" w:hAnsi="Times New Roman" w:cs="Times New Roman"/>
          <w:color w:val="000000"/>
          <w:sz w:val="28"/>
          <w:szCs w:val="28"/>
          <w:lang w:val="ru-RU"/>
        </w:rPr>
        <w:t xml:space="preserve"> А</w:t>
      </w:r>
      <w:r w:rsidR="00F223EC">
        <w:rPr>
          <w:rFonts w:ascii="Times New Roman" w:eastAsia="Calibri" w:hAnsi="Times New Roman" w:cs="Times New Roman"/>
          <w:color w:val="000000"/>
          <w:sz w:val="28"/>
          <w:szCs w:val="28"/>
          <w:lang w:val="ru-RU"/>
        </w:rPr>
        <w:t>.</w:t>
      </w:r>
      <w:r w:rsidR="00F223EC" w:rsidRPr="00892F49">
        <w:rPr>
          <w:rFonts w:ascii="Times New Roman" w:eastAsia="Calibri" w:hAnsi="Times New Roman" w:cs="Times New Roman"/>
          <w:color w:val="000000"/>
          <w:sz w:val="28"/>
          <w:szCs w:val="28"/>
          <w:lang w:val="ru-RU"/>
        </w:rPr>
        <w:t xml:space="preserve"> </w:t>
      </w:r>
      <w:r w:rsidRPr="00892F49">
        <w:rPr>
          <w:rFonts w:ascii="Times New Roman" w:eastAsia="Calibri" w:hAnsi="Times New Roman" w:cs="Times New Roman"/>
          <w:color w:val="000000"/>
          <w:sz w:val="28"/>
          <w:szCs w:val="28"/>
          <w:lang w:val="ru-RU"/>
        </w:rPr>
        <w:t>Соната</w:t>
      </w:r>
    </w:p>
    <w:p w:rsidR="00892F49" w:rsidRPr="00892F49" w:rsidRDefault="00892F49" w:rsidP="00CA0F54">
      <w:pPr>
        <w:pStyle w:val="af"/>
        <w:suppressAutoHyphens w:val="0"/>
        <w:spacing w:line="360" w:lineRule="auto"/>
        <w:ind w:hanging="294"/>
        <w:rPr>
          <w:rFonts w:ascii="Times New Roman" w:eastAsia="Calibri" w:hAnsi="Times New Roman" w:cs="Times New Roman"/>
          <w:color w:val="000000"/>
          <w:sz w:val="28"/>
          <w:szCs w:val="28"/>
          <w:lang w:val="ru-RU"/>
        </w:rPr>
      </w:pPr>
      <w:r w:rsidRPr="00892F49">
        <w:rPr>
          <w:rFonts w:ascii="Times New Roman" w:eastAsia="Calibri" w:hAnsi="Times New Roman" w:cs="Times New Roman"/>
          <w:color w:val="000000"/>
          <w:sz w:val="28"/>
          <w:szCs w:val="28"/>
          <w:lang w:val="ru-RU"/>
        </w:rPr>
        <w:t xml:space="preserve">2. Шмитц </w:t>
      </w:r>
      <w:r w:rsidR="00F223EC" w:rsidRPr="00892F49">
        <w:rPr>
          <w:rFonts w:ascii="Times New Roman" w:eastAsia="Calibri" w:hAnsi="Times New Roman" w:cs="Times New Roman"/>
          <w:color w:val="000000"/>
          <w:sz w:val="28"/>
          <w:szCs w:val="28"/>
          <w:lang w:val="ru-RU"/>
        </w:rPr>
        <w:t>М.</w:t>
      </w:r>
      <w:r w:rsidR="00D40F6D">
        <w:rPr>
          <w:rFonts w:ascii="Times New Roman" w:eastAsia="Calibri" w:hAnsi="Times New Roman" w:cs="Times New Roman"/>
          <w:color w:val="000000"/>
          <w:sz w:val="28"/>
          <w:szCs w:val="28"/>
          <w:lang w:val="ru-RU"/>
        </w:rPr>
        <w:t xml:space="preserve"> </w:t>
      </w:r>
      <w:r w:rsidRPr="00892F49">
        <w:rPr>
          <w:rFonts w:ascii="Times New Roman" w:eastAsia="Calibri" w:hAnsi="Times New Roman" w:cs="Times New Roman"/>
          <w:color w:val="000000"/>
          <w:sz w:val="28"/>
          <w:szCs w:val="28"/>
          <w:lang w:val="ru-RU"/>
        </w:rPr>
        <w:t>Микки Маус</w:t>
      </w: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7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 xml:space="preserve"> 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sidR="00135184">
        <w:rPr>
          <w:rFonts w:ascii="Times New Roman" w:eastAsia="Geeza Pro" w:hAnsi="Times New Roman"/>
          <w:i/>
          <w:color w:val="000000"/>
          <w:sz w:val="28"/>
          <w:szCs w:val="28"/>
          <w:lang w:val="ru-RU"/>
        </w:rPr>
        <w:t xml:space="preserve"> </w:t>
      </w:r>
      <w:r>
        <w:rPr>
          <w:rFonts w:ascii="Times New Roman" w:eastAsia="Geeza Pro" w:hAnsi="Times New Roman"/>
          <w:i/>
          <w:color w:val="000000"/>
          <w:sz w:val="28"/>
          <w:szCs w:val="28"/>
          <w:lang w:val="ru-RU"/>
        </w:rPr>
        <w:t>не менее 6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 по специальности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sidR="00135184">
        <w:rPr>
          <w:rFonts w:ascii="Times New Roman" w:eastAsia="Geeza Pro" w:hAnsi="Times New Roman"/>
          <w:i/>
          <w:color w:val="000000"/>
          <w:sz w:val="28"/>
          <w:szCs w:val="28"/>
          <w:lang w:val="ru-RU"/>
        </w:rPr>
        <w:t xml:space="preserve"> </w:t>
      </w:r>
      <w:r>
        <w:rPr>
          <w:rFonts w:ascii="Times New Roman" w:eastAsia="Geeza Pro" w:hAnsi="Times New Roman"/>
          <w:i/>
          <w:color w:val="000000"/>
          <w:sz w:val="28"/>
          <w:szCs w:val="28"/>
          <w:lang w:val="ru-RU"/>
        </w:rPr>
        <w:t>8 часов в год</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За год учащиеся должны сыграть три зачета и переводной экзамен.</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по репертуару на год: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полифонии,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D40F6D">
        <w:rPr>
          <w:rFonts w:ascii="Times New Roman" w:eastAsia="Geeza Pro" w:hAnsi="Times New Roman"/>
          <w:color w:val="000000"/>
          <w:sz w:val="28"/>
          <w:szCs w:val="28"/>
          <w:lang w:val="ru-RU"/>
        </w:rPr>
        <w:t>1-2</w:t>
      </w:r>
      <w:r>
        <w:rPr>
          <w:rFonts w:ascii="Times New Roman" w:eastAsia="Geeza Pro" w:hAnsi="Times New Roman"/>
          <w:color w:val="000000"/>
          <w:sz w:val="28"/>
          <w:szCs w:val="28"/>
          <w:lang w:val="ru-RU"/>
        </w:rPr>
        <w:t xml:space="preserve"> крупные формы,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892F49">
        <w:rPr>
          <w:rFonts w:ascii="Times New Roman" w:eastAsia="Geeza Pro" w:hAnsi="Times New Roman"/>
          <w:color w:val="000000"/>
          <w:sz w:val="28"/>
          <w:szCs w:val="28"/>
          <w:lang w:val="ru-RU"/>
        </w:rPr>
        <w:t>3-4</w:t>
      </w:r>
      <w:r>
        <w:rPr>
          <w:rFonts w:ascii="Times New Roman" w:eastAsia="Geeza Pro" w:hAnsi="Times New Roman"/>
          <w:color w:val="000000"/>
          <w:sz w:val="28"/>
          <w:szCs w:val="28"/>
          <w:lang w:val="ru-RU"/>
        </w:rPr>
        <w:t xml:space="preserve"> этюд</w:t>
      </w:r>
      <w:r w:rsidR="00D40F6D">
        <w:rPr>
          <w:rFonts w:ascii="Times New Roman" w:eastAsia="Geeza Pro" w:hAnsi="Times New Roman"/>
          <w:color w:val="000000"/>
          <w:sz w:val="28"/>
          <w:szCs w:val="28"/>
          <w:lang w:val="ru-RU"/>
        </w:rPr>
        <w:t>а</w:t>
      </w:r>
      <w:r>
        <w:rPr>
          <w:rFonts w:ascii="Times New Roman" w:eastAsia="Geeza Pro" w:hAnsi="Times New Roman"/>
          <w:color w:val="000000"/>
          <w:sz w:val="28"/>
          <w:szCs w:val="28"/>
          <w:lang w:val="ru-RU"/>
        </w:rPr>
        <w:t xml:space="preserve">, </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- 2-3 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Экзаменационные т</w:t>
      </w:r>
      <w:r w:rsidR="00892F49">
        <w:rPr>
          <w:rFonts w:ascii="Times New Roman" w:eastAsia="Geeza Pro" w:hAnsi="Times New Roman"/>
          <w:color w:val="000000"/>
          <w:sz w:val="28"/>
          <w:szCs w:val="28"/>
          <w:lang w:val="ru-RU"/>
        </w:rPr>
        <w:t>ребования: крупная форма, пьеса (виртуозный этюд).</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rsidP="00DB0899">
      <w:pPr>
        <w:pStyle w:val="14"/>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CB20D6" w:rsidRPr="00CB20D6" w:rsidRDefault="00CB20D6" w:rsidP="00CA0F54">
      <w:pPr>
        <w:spacing w:line="360" w:lineRule="auto"/>
        <w:rPr>
          <w:rFonts w:ascii="Times New Roman" w:eastAsia="Geeza Pro"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lastRenderedPageBreak/>
        <w:t xml:space="preserve">Аренский А. </w:t>
      </w:r>
      <w:r w:rsidR="00F223EC">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Противоречие</w:t>
      </w:r>
      <w:r w:rsidRPr="00CB20D6">
        <w:rPr>
          <w:rFonts w:ascii="Times New Roman" w:eastAsia="Geeza Pro" w:hAnsi="Times New Roman" w:cs="Times New Roman"/>
          <w:color w:val="000000"/>
          <w:sz w:val="28"/>
          <w:szCs w:val="28"/>
          <w:lang w:val="ru-RU"/>
        </w:rPr>
        <w:t xml:space="preserve"> </w:t>
      </w:r>
    </w:p>
    <w:p w:rsidR="00CB20D6" w:rsidRPr="00CB20D6" w:rsidRDefault="00426660" w:rsidP="00CA0F54">
      <w:pPr>
        <w:spacing w:line="360" w:lineRule="auto"/>
        <w:rPr>
          <w:rFonts w:ascii="Times New Roman" w:eastAsia="Geeza Pro" w:hAnsi="Times New Roman" w:cs="Times New Roman"/>
          <w:color w:val="000000"/>
          <w:sz w:val="28"/>
          <w:szCs w:val="28"/>
          <w:lang w:val="ru-RU"/>
        </w:rPr>
      </w:pPr>
      <w:r w:rsidRPr="00CB20D6">
        <w:rPr>
          <w:rFonts w:ascii="Times New Roman" w:eastAsia="Geeza Pro" w:hAnsi="Times New Roman" w:cs="Times New Roman"/>
          <w:color w:val="000000"/>
          <w:sz w:val="28"/>
          <w:szCs w:val="28"/>
          <w:lang w:val="ru-RU"/>
        </w:rPr>
        <w:t xml:space="preserve">Бах И.С.             </w:t>
      </w:r>
      <w:r w:rsidR="00CA0F54">
        <w:rPr>
          <w:rFonts w:ascii="Times New Roman" w:eastAsia="Geeza Pro" w:hAnsi="Times New Roman" w:cs="Times New Roman"/>
          <w:color w:val="000000"/>
          <w:sz w:val="28"/>
          <w:szCs w:val="28"/>
          <w:lang w:val="ru-RU"/>
        </w:rPr>
        <w:t xml:space="preserve">         </w:t>
      </w:r>
      <w:r w:rsidR="00CB20D6" w:rsidRPr="00CB20D6">
        <w:rPr>
          <w:rFonts w:ascii="Times New Roman" w:eastAsia="Geeza Pro" w:hAnsi="Times New Roman" w:cs="Times New Roman"/>
          <w:color w:val="000000"/>
          <w:sz w:val="28"/>
          <w:szCs w:val="28"/>
          <w:lang w:val="ru-RU"/>
        </w:rPr>
        <w:t>Двухголосные  инвенции</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Geeza Pro"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 xml:space="preserve">Бах И.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Трехголосная инвенция  ми минор</w:t>
      </w:r>
    </w:p>
    <w:p w:rsidR="00CB20D6" w:rsidRPr="00CB20D6" w:rsidRDefault="00CB20D6" w:rsidP="00CA0F54">
      <w:pPr>
        <w:spacing w:line="360" w:lineRule="auto"/>
        <w:rPr>
          <w:rFonts w:ascii="Times New Roman" w:eastAsia="Geeza Pro"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Бах И.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Фантазия до минор</w:t>
      </w:r>
      <w:r w:rsidRPr="00CB20D6">
        <w:rPr>
          <w:rFonts w:ascii="Times New Roman" w:eastAsia="Geeza Pro" w:hAnsi="Times New Roman" w:cs="Times New Roman"/>
          <w:color w:val="000000"/>
          <w:sz w:val="28"/>
          <w:szCs w:val="28"/>
          <w:lang w:val="ru-RU"/>
        </w:rPr>
        <w:t xml:space="preserve"> </w:t>
      </w:r>
    </w:p>
    <w:p w:rsidR="00CB20D6" w:rsidRPr="00CB20D6" w:rsidRDefault="00CB20D6" w:rsidP="00CA0F54">
      <w:pPr>
        <w:spacing w:line="360" w:lineRule="auto"/>
        <w:rPr>
          <w:rFonts w:ascii="Times New Roman" w:eastAsia="Geeza Pro" w:hAnsi="Times New Roman" w:cs="Times New Roman"/>
          <w:color w:val="000000"/>
          <w:sz w:val="28"/>
          <w:szCs w:val="28"/>
          <w:lang w:val="ru-RU"/>
        </w:rPr>
      </w:pPr>
      <w:r w:rsidRPr="00CB20D6">
        <w:rPr>
          <w:rFonts w:ascii="Times New Roman" w:eastAsia="Geeza Pro" w:hAnsi="Times New Roman" w:cs="Times New Roman"/>
          <w:color w:val="000000"/>
          <w:sz w:val="28"/>
          <w:szCs w:val="28"/>
          <w:lang w:val="ru-RU"/>
        </w:rPr>
        <w:t xml:space="preserve">Галуппи Б. </w:t>
      </w:r>
      <w:r w:rsidR="00CA0F54">
        <w:rPr>
          <w:rFonts w:ascii="Times New Roman" w:eastAsia="Geeza Pro" w:hAnsi="Times New Roman" w:cs="Times New Roman"/>
          <w:color w:val="000000"/>
          <w:sz w:val="28"/>
          <w:szCs w:val="28"/>
          <w:lang w:val="ru-RU"/>
        </w:rPr>
        <w:t xml:space="preserve">                 </w:t>
      </w:r>
      <w:r w:rsidRPr="00CB20D6">
        <w:rPr>
          <w:rFonts w:ascii="Times New Roman" w:eastAsia="Geeza Pro" w:hAnsi="Times New Roman" w:cs="Times New Roman"/>
          <w:color w:val="000000"/>
          <w:sz w:val="28"/>
          <w:szCs w:val="28"/>
          <w:lang w:val="ru-RU"/>
        </w:rPr>
        <w:t>Жига</w:t>
      </w:r>
    </w:p>
    <w:p w:rsidR="00CB20D6" w:rsidRDefault="00CB20D6" w:rsidP="00CA0F54">
      <w:pPr>
        <w:spacing w:line="360" w:lineRule="auto"/>
        <w:rPr>
          <w:rFonts w:ascii="Times New Roman" w:eastAsia="Geeza Pro" w:hAnsi="Times New Roman" w:cs="Times New Roman"/>
          <w:color w:val="000000"/>
          <w:sz w:val="28"/>
          <w:szCs w:val="28"/>
          <w:lang w:val="ru-RU"/>
        </w:rPr>
      </w:pPr>
      <w:r w:rsidRPr="00CB20D6">
        <w:rPr>
          <w:rFonts w:ascii="Times New Roman" w:eastAsia="Geeza Pro" w:hAnsi="Times New Roman" w:cs="Times New Roman"/>
          <w:color w:val="000000"/>
          <w:sz w:val="28"/>
          <w:szCs w:val="28"/>
          <w:lang w:val="ru-RU"/>
        </w:rPr>
        <w:t xml:space="preserve">Гендель Г. </w:t>
      </w:r>
      <w:r w:rsidR="00CA0F54">
        <w:rPr>
          <w:rFonts w:ascii="Times New Roman" w:eastAsia="Geeza Pro" w:hAnsi="Times New Roman" w:cs="Times New Roman"/>
          <w:color w:val="000000"/>
          <w:sz w:val="28"/>
          <w:szCs w:val="28"/>
          <w:lang w:val="ru-RU"/>
        </w:rPr>
        <w:t xml:space="preserve">                  </w:t>
      </w:r>
      <w:r w:rsidRPr="00CB20D6">
        <w:rPr>
          <w:rFonts w:ascii="Times New Roman" w:eastAsia="Geeza Pro" w:hAnsi="Times New Roman" w:cs="Times New Roman"/>
          <w:color w:val="000000"/>
          <w:sz w:val="28"/>
          <w:szCs w:val="28"/>
          <w:lang w:val="ru-RU"/>
        </w:rPr>
        <w:t>Фугетта</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Падеревский И.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Сарабанда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Шостакович Д.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Прелюдия и фуга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Шуман Р.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Фугетта</w:t>
      </w:r>
    </w:p>
    <w:p w:rsidR="00CB20D6" w:rsidRPr="00CA0F54" w:rsidRDefault="00CB20D6" w:rsidP="00CA0F54">
      <w:pPr>
        <w:pStyle w:val="af"/>
        <w:numPr>
          <w:ilvl w:val="0"/>
          <w:numId w:val="11"/>
        </w:numPr>
        <w:spacing w:line="360" w:lineRule="auto"/>
        <w:rPr>
          <w:rFonts w:ascii="Times New Roman" w:eastAsia="Calibri" w:hAnsi="Times New Roman" w:cs="Times New Roman"/>
          <w:b/>
          <w:i/>
          <w:color w:val="000000"/>
          <w:sz w:val="28"/>
          <w:szCs w:val="28"/>
          <w:lang w:val="ru-RU"/>
        </w:rPr>
      </w:pPr>
      <w:r w:rsidRPr="00CA0F54">
        <w:rPr>
          <w:rFonts w:ascii="Times New Roman" w:eastAsia="Calibri" w:hAnsi="Times New Roman" w:cs="Times New Roman"/>
          <w:b/>
          <w:i/>
          <w:color w:val="000000"/>
          <w:sz w:val="28"/>
          <w:szCs w:val="28"/>
          <w:lang w:val="ru-RU"/>
        </w:rPr>
        <w:t>Пьесы</w:t>
      </w:r>
    </w:p>
    <w:p w:rsid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Аренский А.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Романс</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Бабаджанян А.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 xml:space="preserve">Картина </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Балтин А.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 xml:space="preserve">Токката </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Бородин А.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Грезы из «Маленькой сюиты»</w:t>
      </w:r>
    </w:p>
    <w:p w:rsid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Гаврилин В.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Три танца</w:t>
      </w:r>
    </w:p>
    <w:p w:rsidR="00F223EC" w:rsidRDefault="00F223EC" w:rsidP="00CA0F54">
      <w:pPr>
        <w:spacing w:line="360" w:lineRule="auto"/>
        <w:rPr>
          <w:rFonts w:ascii="Times New Roman" w:eastAsia="Calibri" w:hAnsi="Times New Roman" w:cs="Times New Roman"/>
          <w:color w:val="000000"/>
          <w:sz w:val="28"/>
          <w:szCs w:val="28"/>
          <w:lang w:val="ru-RU"/>
        </w:rPr>
      </w:pPr>
    </w:p>
    <w:p w:rsidR="00F223EC" w:rsidRPr="00CB20D6"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Гуммель И.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Андантино</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Дебюсси К.                Ноктюрн</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Дебюсси К.                Арабеска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Лядов А.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Вальс</w:t>
      </w:r>
    </w:p>
    <w:p w:rsid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Мясковский Н.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Причуда</w:t>
      </w:r>
    </w:p>
    <w:p w:rsidR="00F223EC" w:rsidRPr="00CB20D6"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Музафаров М.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Танец девушек.</w:t>
      </w:r>
    </w:p>
    <w:p w:rsidR="00F223EC" w:rsidRDefault="00F223EC" w:rsidP="00F223EC">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Музафаров М.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По ягоды</w:t>
      </w:r>
    </w:p>
    <w:p w:rsidR="009124B6" w:rsidRPr="00CB20D6" w:rsidRDefault="009124B6" w:rsidP="009124B6">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Хабибуллин </w:t>
      </w:r>
      <w:r>
        <w:rPr>
          <w:rFonts w:ascii="Times New Roman" w:eastAsia="Calibri" w:hAnsi="Times New Roman" w:cs="Times New Roman"/>
          <w:color w:val="000000"/>
          <w:sz w:val="28"/>
          <w:szCs w:val="28"/>
          <w:lang w:val="ru-RU"/>
        </w:rPr>
        <w:t>З.           Гусиные крылья</w:t>
      </w:r>
    </w:p>
    <w:p w:rsid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Чайковский П. Май .Белые ночи. Из цикла «Времена года»</w:t>
      </w:r>
    </w:p>
    <w:p w:rsidR="009124B6" w:rsidRDefault="009124B6" w:rsidP="009124B6">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Эшпай А.</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 xml:space="preserve"> Навязчивый мотив</w:t>
      </w:r>
    </w:p>
    <w:p w:rsidR="009124B6" w:rsidRPr="00CB20D6" w:rsidRDefault="009124B6" w:rsidP="009124B6">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Шуберт Ф. </w:t>
      </w:r>
      <w:r>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Скерцо</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Яхин Р.</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 xml:space="preserve"> Вальс </w:t>
      </w:r>
    </w:p>
    <w:p w:rsidR="00CB20D6" w:rsidRPr="00CB20D6" w:rsidRDefault="00EA4639" w:rsidP="00CA0F54">
      <w:pPr>
        <w:spacing w:line="360" w:lineRule="auto"/>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Яхин. Р.   </w:t>
      </w:r>
      <w:r w:rsidR="00CB20D6" w:rsidRPr="00CB20D6">
        <w:rPr>
          <w:rFonts w:ascii="Times New Roman" w:eastAsia="Calibri" w:hAnsi="Times New Roman" w:cs="Times New Roman"/>
          <w:color w:val="000000"/>
          <w:sz w:val="28"/>
          <w:szCs w:val="28"/>
          <w:lang w:val="ru-RU"/>
        </w:rPr>
        <w:t xml:space="preserve"> </w:t>
      </w:r>
      <w:r w:rsidR="00CA0F54">
        <w:rPr>
          <w:rFonts w:ascii="Times New Roman" w:eastAsia="Calibri" w:hAnsi="Times New Roman" w:cs="Times New Roman"/>
          <w:color w:val="000000"/>
          <w:sz w:val="28"/>
          <w:szCs w:val="28"/>
          <w:lang w:val="ru-RU"/>
        </w:rPr>
        <w:t xml:space="preserve">                   </w:t>
      </w:r>
      <w:r w:rsidR="00CB20D6" w:rsidRPr="00CB20D6">
        <w:rPr>
          <w:rFonts w:ascii="Times New Roman" w:eastAsia="Calibri" w:hAnsi="Times New Roman" w:cs="Times New Roman"/>
          <w:color w:val="000000"/>
          <w:sz w:val="28"/>
          <w:szCs w:val="28"/>
          <w:lang w:val="ru-RU"/>
        </w:rPr>
        <w:t>Скерцо</w:t>
      </w:r>
    </w:p>
    <w:p w:rsidR="00CB20D6" w:rsidRPr="00CB20D6" w:rsidRDefault="00CB20D6" w:rsidP="00CB20D6">
      <w:pPr>
        <w:rPr>
          <w:rFonts w:ascii="Times New Roman" w:eastAsia="Calibri" w:hAnsi="Times New Roman" w:cs="Times New Roman"/>
          <w:color w:val="000000"/>
          <w:sz w:val="28"/>
          <w:szCs w:val="28"/>
          <w:lang w:val="ru-RU"/>
        </w:rPr>
      </w:pPr>
    </w:p>
    <w:p w:rsidR="00CB20D6" w:rsidRPr="00CB20D6" w:rsidRDefault="00CB20D6" w:rsidP="00DB0899">
      <w:pPr>
        <w:pStyle w:val="af"/>
        <w:numPr>
          <w:ilvl w:val="0"/>
          <w:numId w:val="11"/>
        </w:numPr>
        <w:rPr>
          <w:rFonts w:ascii="Times New Roman" w:eastAsia="Calibri" w:hAnsi="Times New Roman" w:cs="Times New Roman"/>
          <w:b/>
          <w:i/>
          <w:color w:val="000000"/>
          <w:sz w:val="28"/>
          <w:szCs w:val="28"/>
          <w:lang w:val="ru-RU"/>
        </w:rPr>
      </w:pPr>
      <w:r w:rsidRPr="00CB20D6">
        <w:rPr>
          <w:rFonts w:ascii="Times New Roman" w:eastAsia="Calibri" w:hAnsi="Times New Roman" w:cs="Times New Roman"/>
          <w:b/>
          <w:i/>
          <w:color w:val="000000"/>
          <w:sz w:val="28"/>
          <w:szCs w:val="28"/>
          <w:lang w:val="ru-RU"/>
        </w:rPr>
        <w:lastRenderedPageBreak/>
        <w:t>Крупная форма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Геништа И.</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Соната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Гайдн Й.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Соната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Клементи М.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Сонатина</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 xml:space="preserve">Моцарт. В. </w:t>
      </w:r>
      <w:r w:rsidR="00CA0F54">
        <w:rPr>
          <w:rFonts w:ascii="Times New Roman" w:eastAsia="Calibri" w:hAnsi="Times New Roman" w:cs="Times New Roman"/>
          <w:color w:val="000000"/>
          <w:sz w:val="28"/>
          <w:szCs w:val="28"/>
          <w:lang w:val="ru-RU"/>
        </w:rPr>
        <w:t xml:space="preserve">              </w:t>
      </w:r>
      <w:r w:rsidRPr="00CB20D6">
        <w:rPr>
          <w:rFonts w:ascii="Times New Roman" w:eastAsia="Calibri" w:hAnsi="Times New Roman" w:cs="Times New Roman"/>
          <w:color w:val="000000"/>
          <w:sz w:val="28"/>
          <w:szCs w:val="28"/>
          <w:lang w:val="ru-RU"/>
        </w:rPr>
        <w:t>Фантазия</w:t>
      </w:r>
    </w:p>
    <w:p w:rsidR="00CB20D6" w:rsidRPr="00EA4639" w:rsidRDefault="00CB20D6" w:rsidP="00CA0F54">
      <w:pPr>
        <w:suppressAutoHyphens w:val="0"/>
        <w:spacing w:line="360" w:lineRule="auto"/>
        <w:rPr>
          <w:rFonts w:ascii="Times New Roman" w:eastAsia="Calibri" w:hAnsi="Times New Roman" w:cs="Times New Roman"/>
          <w:sz w:val="28"/>
          <w:szCs w:val="28"/>
          <w:lang w:val="ru-RU"/>
        </w:rPr>
      </w:pPr>
      <w:r w:rsidRPr="00EA4639">
        <w:rPr>
          <w:rFonts w:ascii="Times New Roman" w:eastAsia="Calibri" w:hAnsi="Times New Roman" w:cs="Times New Roman"/>
          <w:sz w:val="28"/>
          <w:szCs w:val="28"/>
          <w:lang w:val="ru-RU"/>
        </w:rPr>
        <w:t xml:space="preserve"> Скарлатти</w:t>
      </w:r>
      <w:r w:rsidR="00EA4639">
        <w:rPr>
          <w:rFonts w:ascii="Times New Roman" w:eastAsia="Calibri" w:hAnsi="Times New Roman" w:cs="Times New Roman"/>
          <w:sz w:val="28"/>
          <w:szCs w:val="28"/>
          <w:lang w:val="ru-RU"/>
        </w:rPr>
        <w:t xml:space="preserve"> Д.</w:t>
      </w:r>
      <w:r w:rsidRPr="00EA4639">
        <w:rPr>
          <w:rFonts w:ascii="Times New Roman" w:eastAsia="Calibri" w:hAnsi="Times New Roman" w:cs="Times New Roman"/>
          <w:sz w:val="28"/>
          <w:szCs w:val="28"/>
          <w:lang w:val="ru-RU"/>
        </w:rPr>
        <w:t xml:space="preserve"> </w:t>
      </w:r>
      <w:r w:rsidR="00CA0F54">
        <w:rPr>
          <w:rFonts w:ascii="Times New Roman" w:eastAsia="Calibri" w:hAnsi="Times New Roman" w:cs="Times New Roman"/>
          <w:sz w:val="28"/>
          <w:szCs w:val="28"/>
          <w:lang w:val="ru-RU"/>
        </w:rPr>
        <w:t xml:space="preserve">         </w:t>
      </w:r>
      <w:r w:rsidRPr="00EA4639">
        <w:rPr>
          <w:rFonts w:ascii="Times New Roman" w:eastAsia="Calibri" w:hAnsi="Times New Roman" w:cs="Times New Roman"/>
          <w:sz w:val="28"/>
          <w:szCs w:val="28"/>
          <w:lang w:val="ru-RU"/>
        </w:rPr>
        <w:t>Сонатина</w:t>
      </w:r>
    </w:p>
    <w:p w:rsidR="00CB20D6" w:rsidRPr="00EA4639" w:rsidRDefault="00CB20D6" w:rsidP="00CA0F54">
      <w:pPr>
        <w:suppressAutoHyphens w:val="0"/>
        <w:spacing w:line="360" w:lineRule="auto"/>
        <w:rPr>
          <w:rFonts w:ascii="Times New Roman" w:eastAsia="Calibri" w:hAnsi="Times New Roman" w:cs="Times New Roman"/>
          <w:sz w:val="28"/>
          <w:szCs w:val="28"/>
          <w:lang w:val="ru-RU"/>
        </w:rPr>
      </w:pPr>
      <w:r w:rsidRPr="00EA4639">
        <w:rPr>
          <w:rFonts w:ascii="Times New Roman" w:eastAsia="Calibri" w:hAnsi="Times New Roman" w:cs="Times New Roman"/>
          <w:sz w:val="28"/>
          <w:szCs w:val="28"/>
          <w:lang w:val="ru-RU"/>
        </w:rPr>
        <w:t>Чимароза</w:t>
      </w:r>
      <w:r w:rsidR="00EA4639">
        <w:rPr>
          <w:rFonts w:ascii="Times New Roman" w:eastAsia="Calibri" w:hAnsi="Times New Roman" w:cs="Times New Roman"/>
          <w:sz w:val="28"/>
          <w:szCs w:val="28"/>
          <w:lang w:val="ru-RU"/>
        </w:rPr>
        <w:t xml:space="preserve"> Д.</w:t>
      </w:r>
      <w:r w:rsidRPr="00EA4639">
        <w:rPr>
          <w:rFonts w:ascii="Times New Roman" w:eastAsia="Calibri" w:hAnsi="Times New Roman" w:cs="Times New Roman"/>
          <w:sz w:val="28"/>
          <w:szCs w:val="28"/>
          <w:lang w:val="ru-RU"/>
        </w:rPr>
        <w:t xml:space="preserve"> </w:t>
      </w:r>
      <w:r w:rsidR="00CA0F54">
        <w:rPr>
          <w:rFonts w:ascii="Times New Roman" w:eastAsia="Calibri" w:hAnsi="Times New Roman" w:cs="Times New Roman"/>
          <w:sz w:val="28"/>
          <w:szCs w:val="28"/>
          <w:lang w:val="ru-RU"/>
        </w:rPr>
        <w:t xml:space="preserve">            </w:t>
      </w:r>
      <w:r w:rsidRPr="00EA4639">
        <w:rPr>
          <w:rFonts w:ascii="Times New Roman" w:eastAsia="Calibri" w:hAnsi="Times New Roman" w:cs="Times New Roman"/>
          <w:sz w:val="28"/>
          <w:szCs w:val="28"/>
          <w:lang w:val="ru-RU"/>
        </w:rPr>
        <w:t>Соната</w:t>
      </w:r>
    </w:p>
    <w:p w:rsidR="00CB20D6" w:rsidRPr="00CA0F54" w:rsidRDefault="00CB20D6" w:rsidP="00CA0F54">
      <w:pPr>
        <w:pStyle w:val="af"/>
        <w:numPr>
          <w:ilvl w:val="0"/>
          <w:numId w:val="11"/>
        </w:numPr>
        <w:spacing w:line="360" w:lineRule="auto"/>
        <w:rPr>
          <w:rFonts w:ascii="Times New Roman" w:eastAsia="Calibri" w:hAnsi="Times New Roman" w:cs="Times New Roman"/>
          <w:b/>
          <w:i/>
          <w:color w:val="000000"/>
          <w:sz w:val="28"/>
          <w:szCs w:val="28"/>
          <w:lang w:val="ru-RU"/>
        </w:rPr>
      </w:pPr>
      <w:r w:rsidRPr="00CA0F54">
        <w:rPr>
          <w:rFonts w:ascii="Times New Roman" w:eastAsia="Calibri" w:hAnsi="Times New Roman" w:cs="Times New Roman"/>
          <w:b/>
          <w:i/>
          <w:color w:val="000000"/>
          <w:sz w:val="28"/>
          <w:szCs w:val="28"/>
          <w:lang w:val="ru-RU"/>
        </w:rPr>
        <w:t>Этюды</w:t>
      </w:r>
    </w:p>
    <w:p w:rsidR="00CB20D6" w:rsidRPr="00CB20D6" w:rsidRDefault="00CB20D6" w:rsidP="00CA0F54">
      <w:pPr>
        <w:spacing w:line="360" w:lineRule="auto"/>
        <w:rPr>
          <w:rFonts w:ascii="Times New Roman" w:eastAsia="Calibri" w:hAnsi="Times New Roman" w:cs="Times New Roman"/>
          <w:color w:val="000000"/>
          <w:sz w:val="28"/>
          <w:szCs w:val="28"/>
          <w:lang w:val="ru-RU"/>
        </w:rPr>
      </w:pPr>
      <w:r w:rsidRPr="00CB20D6">
        <w:rPr>
          <w:rFonts w:ascii="Times New Roman" w:eastAsia="Calibri" w:hAnsi="Times New Roman" w:cs="Times New Roman"/>
          <w:color w:val="000000"/>
          <w:sz w:val="28"/>
          <w:szCs w:val="28"/>
          <w:lang w:val="ru-RU"/>
        </w:rPr>
        <w:t>Бертини  А.</w:t>
      </w:r>
      <w:r w:rsidR="00EA4639">
        <w:rPr>
          <w:rFonts w:ascii="Times New Roman" w:eastAsia="Calibri" w:hAnsi="Times New Roman" w:cs="Times New Roman"/>
          <w:color w:val="000000"/>
          <w:sz w:val="28"/>
          <w:szCs w:val="28"/>
          <w:lang w:val="ru-RU"/>
        </w:rPr>
        <w:t xml:space="preserve">, Бургмюллер Ф., </w:t>
      </w:r>
      <w:r w:rsidRPr="00CB20D6">
        <w:rPr>
          <w:rFonts w:ascii="Times New Roman" w:eastAsia="Calibri" w:hAnsi="Times New Roman" w:cs="Times New Roman"/>
          <w:color w:val="000000"/>
          <w:sz w:val="28"/>
          <w:szCs w:val="28"/>
          <w:lang w:val="ru-RU"/>
        </w:rPr>
        <w:t xml:space="preserve"> </w:t>
      </w:r>
      <w:r w:rsidR="009124B6" w:rsidRPr="00CB20D6">
        <w:rPr>
          <w:rFonts w:ascii="Times New Roman" w:eastAsia="Calibri" w:hAnsi="Times New Roman" w:cs="Times New Roman"/>
          <w:color w:val="000000"/>
          <w:sz w:val="28"/>
          <w:szCs w:val="28"/>
          <w:lang w:val="ru-RU"/>
        </w:rPr>
        <w:t xml:space="preserve">Гуммель И., </w:t>
      </w:r>
      <w:r w:rsidRPr="00CB20D6">
        <w:rPr>
          <w:rFonts w:ascii="Times New Roman" w:eastAsia="Calibri" w:hAnsi="Times New Roman" w:cs="Times New Roman"/>
          <w:color w:val="000000"/>
          <w:sz w:val="28"/>
          <w:szCs w:val="28"/>
          <w:lang w:val="ru-RU"/>
        </w:rPr>
        <w:t xml:space="preserve">Крамер И., Лешгорн А., </w:t>
      </w:r>
      <w:r w:rsidR="009124B6" w:rsidRPr="00CB20D6">
        <w:rPr>
          <w:rFonts w:ascii="Times New Roman" w:eastAsia="Calibri" w:hAnsi="Times New Roman" w:cs="Times New Roman"/>
          <w:color w:val="000000"/>
          <w:sz w:val="28"/>
          <w:szCs w:val="28"/>
          <w:lang w:val="ru-RU"/>
        </w:rPr>
        <w:t xml:space="preserve">Мак-Доуэл </w:t>
      </w:r>
      <w:r w:rsidR="009124B6">
        <w:rPr>
          <w:rFonts w:ascii="Times New Roman" w:eastAsia="Calibri" w:hAnsi="Times New Roman" w:cs="Times New Roman"/>
          <w:color w:val="000000"/>
          <w:sz w:val="28"/>
          <w:szCs w:val="28"/>
          <w:lang w:val="ru-RU"/>
        </w:rPr>
        <w:t>Черни К.</w:t>
      </w:r>
    </w:p>
    <w:p w:rsidR="00426660" w:rsidRPr="00CA0F54" w:rsidRDefault="00CB20D6" w:rsidP="00CA0F54">
      <w:pPr>
        <w:spacing w:line="360" w:lineRule="auto"/>
        <w:jc w:val="both"/>
        <w:rPr>
          <w:rFonts w:ascii="Times New Roman" w:eastAsia="Helvetica" w:hAnsi="Times New Roman" w:cs="Times New Roman"/>
          <w:b/>
          <w:i/>
          <w:color w:val="000000"/>
          <w:sz w:val="28"/>
          <w:szCs w:val="28"/>
          <w:lang w:val="ru-RU"/>
        </w:rPr>
      </w:pPr>
      <w:r w:rsidRPr="00CA0F54">
        <w:rPr>
          <w:rFonts w:ascii="Times New Roman" w:eastAsia="Calibri" w:hAnsi="Times New Roman" w:cs="Times New Roman"/>
          <w:b/>
          <w:sz w:val="28"/>
          <w:szCs w:val="28"/>
          <w:lang w:val="ru-RU"/>
        </w:rPr>
        <w:t xml:space="preserve">Примерные экзаменационные программы </w:t>
      </w:r>
    </w:p>
    <w:p w:rsidR="00EA4639" w:rsidRPr="00CA0F54" w:rsidRDefault="00EA4639" w:rsidP="00CA0F54">
      <w:pPr>
        <w:keepNext/>
        <w:spacing w:line="360" w:lineRule="auto"/>
        <w:jc w:val="both"/>
        <w:rPr>
          <w:rFonts w:ascii="Times New Roman" w:eastAsia="Geeza Pro" w:hAnsi="Times New Roman" w:cs="Times New Roman"/>
          <w:b/>
          <w:color w:val="000000"/>
          <w:sz w:val="28"/>
          <w:szCs w:val="28"/>
          <w:lang w:val="ru-RU"/>
        </w:rPr>
      </w:pPr>
      <w:r w:rsidRPr="00CA0F54">
        <w:rPr>
          <w:rFonts w:ascii="Times New Roman" w:eastAsia="Times New Roman" w:hAnsi="Times New Roman" w:cs="Times New Roman"/>
          <w:b/>
          <w:bCs/>
          <w:spacing w:val="-1"/>
          <w:sz w:val="28"/>
          <w:szCs w:val="28"/>
          <w:lang w:val="ru-RU" w:eastAsia="ru-RU"/>
        </w:rPr>
        <w:t>Примерный репертуарный список зачета в конце первого полугодия</w:t>
      </w:r>
    </w:p>
    <w:p w:rsidR="00EA4639" w:rsidRPr="00CA0F54" w:rsidRDefault="00CA0F54" w:rsidP="00CA0F54">
      <w:pPr>
        <w:spacing w:line="360" w:lineRule="auto"/>
        <w:rPr>
          <w:rFonts w:ascii="Times New Roman" w:eastAsia="Calibri" w:hAnsi="Times New Roman" w:cs="Times New Roman"/>
          <w:i/>
          <w:sz w:val="28"/>
          <w:szCs w:val="28"/>
          <w:lang w:val="ru-RU"/>
        </w:rPr>
      </w:pPr>
      <w:r>
        <w:rPr>
          <w:rFonts w:ascii="Times New Roman" w:eastAsia="Calibri" w:hAnsi="Times New Roman" w:cs="Times New Roman"/>
          <w:b/>
          <w:sz w:val="28"/>
          <w:szCs w:val="28"/>
          <w:lang w:val="ru-RU"/>
        </w:rPr>
        <w:t xml:space="preserve">        </w:t>
      </w:r>
      <w:r w:rsidR="00D40F6D">
        <w:rPr>
          <w:rFonts w:ascii="Times New Roman" w:eastAsia="Calibri" w:hAnsi="Times New Roman" w:cs="Times New Roman"/>
          <w:i/>
          <w:sz w:val="28"/>
          <w:szCs w:val="28"/>
          <w:lang w:val="ru-RU"/>
        </w:rPr>
        <w:t xml:space="preserve">  </w:t>
      </w:r>
      <w:r>
        <w:rPr>
          <w:rFonts w:ascii="Times New Roman" w:eastAsia="Calibri" w:hAnsi="Times New Roman" w:cs="Times New Roman"/>
          <w:i/>
          <w:sz w:val="28"/>
          <w:szCs w:val="28"/>
          <w:lang w:val="ru-RU"/>
        </w:rPr>
        <w:t xml:space="preserve"> </w:t>
      </w:r>
      <w:r w:rsidR="00EA4639" w:rsidRPr="00CA0F54">
        <w:rPr>
          <w:rFonts w:ascii="Times New Roman" w:eastAsia="Calibri" w:hAnsi="Times New Roman" w:cs="Times New Roman"/>
          <w:i/>
          <w:sz w:val="28"/>
          <w:szCs w:val="28"/>
          <w:lang w:val="ru-RU"/>
        </w:rPr>
        <w:t>Вариант 1</w:t>
      </w:r>
    </w:p>
    <w:p w:rsidR="00EA4639" w:rsidRPr="00CA0F54" w:rsidRDefault="00EA4639" w:rsidP="00CA0F54">
      <w:pPr>
        <w:pStyle w:val="af"/>
        <w:numPr>
          <w:ilvl w:val="0"/>
          <w:numId w:val="43"/>
        </w:numPr>
        <w:suppressAutoHyphens w:val="0"/>
        <w:spacing w:line="360" w:lineRule="auto"/>
        <w:rPr>
          <w:rFonts w:ascii="Times New Roman" w:eastAsia="Calibri" w:hAnsi="Times New Roman" w:cs="Times New Roman"/>
          <w:sz w:val="28"/>
          <w:szCs w:val="28"/>
          <w:lang w:val="ru-RU"/>
        </w:rPr>
      </w:pPr>
      <w:r w:rsidRPr="00CA0F54">
        <w:rPr>
          <w:rFonts w:ascii="Times New Roman" w:eastAsia="Calibri" w:hAnsi="Times New Roman" w:cs="Times New Roman"/>
          <w:sz w:val="28"/>
          <w:szCs w:val="28"/>
          <w:lang w:val="ru-RU"/>
        </w:rPr>
        <w:t xml:space="preserve">Бах </w:t>
      </w:r>
      <w:r w:rsidR="009124B6" w:rsidRPr="00CA0F54">
        <w:rPr>
          <w:rFonts w:ascii="Times New Roman" w:eastAsia="Calibri" w:hAnsi="Times New Roman" w:cs="Times New Roman"/>
          <w:sz w:val="28"/>
          <w:szCs w:val="28"/>
          <w:lang w:val="ru-RU"/>
        </w:rPr>
        <w:t xml:space="preserve">И.С </w:t>
      </w:r>
      <w:r w:rsidRPr="00CA0F54">
        <w:rPr>
          <w:rFonts w:ascii="Times New Roman" w:eastAsia="Calibri" w:hAnsi="Times New Roman" w:cs="Times New Roman"/>
          <w:sz w:val="28"/>
          <w:szCs w:val="28"/>
          <w:lang w:val="ru-RU"/>
        </w:rPr>
        <w:t>Двухголосная инвенция ля минор</w:t>
      </w:r>
    </w:p>
    <w:p w:rsidR="00EA4639" w:rsidRPr="00CA0F54" w:rsidRDefault="00EA4639" w:rsidP="00CA0F54">
      <w:pPr>
        <w:pStyle w:val="af"/>
        <w:numPr>
          <w:ilvl w:val="0"/>
          <w:numId w:val="43"/>
        </w:numPr>
        <w:suppressAutoHyphens w:val="0"/>
        <w:spacing w:line="360" w:lineRule="auto"/>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Яхин </w:t>
      </w:r>
      <w:r w:rsidR="009124B6" w:rsidRPr="00CA0F54">
        <w:rPr>
          <w:rFonts w:ascii="Times New Roman" w:eastAsia="Calibri" w:hAnsi="Times New Roman" w:cs="Times New Roman"/>
          <w:sz w:val="28"/>
          <w:szCs w:val="28"/>
        </w:rPr>
        <w:t>Р.</w:t>
      </w:r>
      <w:r w:rsidRPr="00CA0F54">
        <w:rPr>
          <w:rFonts w:ascii="Times New Roman" w:eastAsia="Calibri" w:hAnsi="Times New Roman" w:cs="Times New Roman"/>
          <w:sz w:val="28"/>
          <w:szCs w:val="28"/>
        </w:rPr>
        <w:t>Музыкальный момент</w:t>
      </w:r>
    </w:p>
    <w:p w:rsidR="00EA4639" w:rsidRPr="00CA0F54" w:rsidRDefault="00CA0F54" w:rsidP="00CA0F54">
      <w:pPr>
        <w:suppressAutoHyphens w:val="0"/>
        <w:spacing w:line="360" w:lineRule="auto"/>
        <w:rPr>
          <w:rFonts w:ascii="Times New Roman" w:eastAsia="Calibri" w:hAnsi="Times New Roman" w:cs="Times New Roman"/>
          <w:i/>
          <w:sz w:val="28"/>
          <w:szCs w:val="28"/>
          <w:lang w:val="ru-RU"/>
        </w:rPr>
      </w:pPr>
      <w:r>
        <w:rPr>
          <w:rFonts w:ascii="Times New Roman" w:eastAsia="Calibri" w:hAnsi="Times New Roman" w:cs="Times New Roman"/>
          <w:sz w:val="28"/>
          <w:szCs w:val="28"/>
          <w:lang w:val="ru-RU"/>
        </w:rPr>
        <w:t xml:space="preserve">       </w:t>
      </w:r>
      <w:r w:rsidR="00EA4639" w:rsidRPr="00CA0F54">
        <w:rPr>
          <w:rFonts w:ascii="Times New Roman" w:eastAsia="Calibri" w:hAnsi="Times New Roman" w:cs="Times New Roman"/>
          <w:i/>
          <w:sz w:val="28"/>
          <w:szCs w:val="28"/>
          <w:lang w:val="ru-RU"/>
        </w:rPr>
        <w:t>Вариант 2</w:t>
      </w:r>
    </w:p>
    <w:p w:rsidR="00EA4639" w:rsidRPr="00CA0F54" w:rsidRDefault="00D40F6D" w:rsidP="00CA0F54">
      <w:pPr>
        <w:suppressAutoHyphens w:val="0"/>
        <w:spacing w:line="36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1.</w:t>
      </w:r>
      <w:r w:rsidR="00EA4639" w:rsidRPr="00CA0F54">
        <w:rPr>
          <w:rFonts w:ascii="Times New Roman" w:eastAsia="Calibri" w:hAnsi="Times New Roman" w:cs="Times New Roman"/>
          <w:sz w:val="28"/>
          <w:szCs w:val="28"/>
          <w:lang w:val="ru-RU"/>
        </w:rPr>
        <w:t xml:space="preserve"> Люлли </w:t>
      </w:r>
      <w:r w:rsidR="009124B6" w:rsidRPr="00CA0F54">
        <w:rPr>
          <w:rFonts w:ascii="Times New Roman" w:eastAsia="Calibri" w:hAnsi="Times New Roman" w:cs="Times New Roman"/>
          <w:sz w:val="28"/>
          <w:szCs w:val="28"/>
          <w:lang w:val="ru-RU"/>
        </w:rPr>
        <w:t>Ж</w:t>
      </w:r>
      <w:r>
        <w:rPr>
          <w:rFonts w:ascii="Times New Roman" w:eastAsia="Calibri" w:hAnsi="Times New Roman" w:cs="Times New Roman"/>
          <w:sz w:val="28"/>
          <w:szCs w:val="28"/>
          <w:lang w:val="ru-RU"/>
        </w:rPr>
        <w:t xml:space="preserve">. </w:t>
      </w:r>
      <w:r w:rsidR="009124B6" w:rsidRPr="00CA0F54">
        <w:rPr>
          <w:rFonts w:ascii="Times New Roman" w:eastAsia="Calibri" w:hAnsi="Times New Roman" w:cs="Times New Roman"/>
          <w:sz w:val="28"/>
          <w:szCs w:val="28"/>
          <w:lang w:val="ru-RU"/>
        </w:rPr>
        <w:t xml:space="preserve"> </w:t>
      </w:r>
      <w:r w:rsidR="00EA4639" w:rsidRPr="00CA0F54">
        <w:rPr>
          <w:rFonts w:ascii="Times New Roman" w:eastAsia="Calibri" w:hAnsi="Times New Roman" w:cs="Times New Roman"/>
          <w:sz w:val="28"/>
          <w:szCs w:val="28"/>
          <w:lang w:val="ru-RU"/>
        </w:rPr>
        <w:t>Курант</w:t>
      </w:r>
      <w:r>
        <w:rPr>
          <w:rFonts w:ascii="Times New Roman" w:eastAsia="Calibri" w:hAnsi="Times New Roman" w:cs="Times New Roman"/>
          <w:sz w:val="28"/>
          <w:szCs w:val="28"/>
          <w:lang w:val="ru-RU"/>
        </w:rPr>
        <w:t>а</w:t>
      </w:r>
    </w:p>
    <w:p w:rsidR="00EA4639" w:rsidRPr="00CA0F54" w:rsidRDefault="00D40F6D" w:rsidP="00CA0F54">
      <w:pPr>
        <w:suppressAutoHyphens w:val="0"/>
        <w:spacing w:line="36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2.  .</w:t>
      </w:r>
      <w:r w:rsidR="00EA4639" w:rsidRPr="00CA0F54">
        <w:rPr>
          <w:rFonts w:ascii="Times New Roman" w:eastAsia="Calibri" w:hAnsi="Times New Roman" w:cs="Times New Roman"/>
          <w:sz w:val="28"/>
          <w:szCs w:val="28"/>
          <w:lang w:val="ru-RU"/>
        </w:rPr>
        <w:t xml:space="preserve">Калимуллин </w:t>
      </w:r>
      <w:r w:rsidR="009124B6" w:rsidRPr="00CA0F54">
        <w:rPr>
          <w:rFonts w:ascii="Times New Roman" w:eastAsia="Calibri" w:hAnsi="Times New Roman" w:cs="Times New Roman"/>
          <w:sz w:val="28"/>
          <w:szCs w:val="28"/>
          <w:lang w:val="ru-RU"/>
        </w:rPr>
        <w:t>Р</w:t>
      </w:r>
      <w:r>
        <w:rPr>
          <w:rFonts w:ascii="Times New Roman" w:eastAsia="Calibri" w:hAnsi="Times New Roman" w:cs="Times New Roman"/>
          <w:sz w:val="28"/>
          <w:szCs w:val="28"/>
          <w:lang w:val="ru-RU"/>
        </w:rPr>
        <w:t xml:space="preserve">. </w:t>
      </w:r>
      <w:r w:rsidR="009124B6" w:rsidRPr="00CA0F54">
        <w:rPr>
          <w:rFonts w:ascii="Times New Roman" w:eastAsia="Calibri" w:hAnsi="Times New Roman" w:cs="Times New Roman"/>
          <w:sz w:val="28"/>
          <w:szCs w:val="28"/>
          <w:lang w:val="ru-RU"/>
        </w:rPr>
        <w:t xml:space="preserve"> </w:t>
      </w:r>
      <w:r w:rsidR="00EA4639" w:rsidRPr="00CA0F54">
        <w:rPr>
          <w:rFonts w:ascii="Times New Roman" w:eastAsia="Calibri" w:hAnsi="Times New Roman" w:cs="Times New Roman"/>
          <w:sz w:val="28"/>
          <w:szCs w:val="28"/>
          <w:lang w:val="ru-RU"/>
        </w:rPr>
        <w:t>Лиссабон. Ночные напевы</w:t>
      </w:r>
    </w:p>
    <w:p w:rsidR="00EA4639" w:rsidRPr="00CA0F54" w:rsidRDefault="00CA0F54" w:rsidP="00CA0F54">
      <w:pPr>
        <w:spacing w:line="360" w:lineRule="auto"/>
        <w:rPr>
          <w:rFonts w:ascii="Times New Roman" w:eastAsia="Calibri" w:hAnsi="Times New Roman" w:cs="Times New Roman"/>
          <w:i/>
          <w:sz w:val="28"/>
          <w:szCs w:val="28"/>
          <w:lang w:val="ru-RU"/>
        </w:rPr>
      </w:pPr>
      <w:r>
        <w:rPr>
          <w:rFonts w:ascii="Times New Roman" w:eastAsia="Calibri" w:hAnsi="Times New Roman" w:cs="Times New Roman"/>
          <w:i/>
          <w:sz w:val="28"/>
          <w:szCs w:val="28"/>
          <w:lang w:val="ru-RU"/>
        </w:rPr>
        <w:t xml:space="preserve">      </w:t>
      </w:r>
      <w:r w:rsidR="00D40F6D">
        <w:rPr>
          <w:rFonts w:ascii="Times New Roman" w:eastAsia="Calibri" w:hAnsi="Times New Roman" w:cs="Times New Roman"/>
          <w:i/>
          <w:sz w:val="28"/>
          <w:szCs w:val="28"/>
          <w:lang w:val="ru-RU"/>
        </w:rPr>
        <w:t>Вариант 3</w:t>
      </w:r>
    </w:p>
    <w:p w:rsidR="00EA4639" w:rsidRPr="009124B6" w:rsidRDefault="00EA4639" w:rsidP="00CA0F54">
      <w:pPr>
        <w:pStyle w:val="af"/>
        <w:numPr>
          <w:ilvl w:val="0"/>
          <w:numId w:val="42"/>
        </w:numPr>
        <w:suppressAutoHyphens w:val="0"/>
        <w:spacing w:line="360" w:lineRule="auto"/>
        <w:rPr>
          <w:rFonts w:ascii="Times New Roman" w:eastAsia="Calibri" w:hAnsi="Times New Roman" w:cs="Times New Roman"/>
          <w:sz w:val="28"/>
          <w:szCs w:val="28"/>
          <w:lang w:val="ru-RU"/>
        </w:rPr>
      </w:pPr>
      <w:r w:rsidRPr="009124B6">
        <w:rPr>
          <w:rFonts w:ascii="Times New Roman" w:eastAsia="Calibri" w:hAnsi="Times New Roman" w:cs="Times New Roman"/>
          <w:sz w:val="28"/>
          <w:szCs w:val="28"/>
          <w:lang w:val="ru-RU"/>
        </w:rPr>
        <w:t xml:space="preserve">Бах </w:t>
      </w:r>
      <w:r w:rsidR="009124B6" w:rsidRPr="009124B6">
        <w:rPr>
          <w:rFonts w:ascii="Times New Roman" w:eastAsia="Calibri" w:hAnsi="Times New Roman" w:cs="Times New Roman"/>
          <w:sz w:val="28"/>
          <w:szCs w:val="28"/>
          <w:lang w:val="ru-RU"/>
        </w:rPr>
        <w:t>И.С</w:t>
      </w:r>
      <w:r w:rsidR="00D40F6D">
        <w:rPr>
          <w:rFonts w:ascii="Times New Roman" w:eastAsia="Calibri" w:hAnsi="Times New Roman" w:cs="Times New Roman"/>
          <w:sz w:val="28"/>
          <w:szCs w:val="28"/>
          <w:lang w:val="ru-RU"/>
        </w:rPr>
        <w:t xml:space="preserve">. </w:t>
      </w:r>
      <w:r w:rsidR="009124B6" w:rsidRPr="009124B6">
        <w:rPr>
          <w:rFonts w:ascii="Times New Roman" w:eastAsia="Calibri" w:hAnsi="Times New Roman" w:cs="Times New Roman"/>
          <w:sz w:val="28"/>
          <w:szCs w:val="28"/>
          <w:lang w:val="ru-RU"/>
        </w:rPr>
        <w:t xml:space="preserve"> </w:t>
      </w:r>
      <w:r w:rsidRPr="009124B6">
        <w:rPr>
          <w:rFonts w:ascii="Times New Roman" w:eastAsia="Calibri" w:hAnsi="Times New Roman" w:cs="Times New Roman"/>
          <w:sz w:val="28"/>
          <w:szCs w:val="28"/>
          <w:lang w:val="ru-RU"/>
        </w:rPr>
        <w:t>Маленькая прелюдия</w:t>
      </w:r>
    </w:p>
    <w:p w:rsidR="00EA4639" w:rsidRPr="00CA0F54" w:rsidRDefault="00EA4639" w:rsidP="00CA0F54">
      <w:pPr>
        <w:pStyle w:val="af"/>
        <w:numPr>
          <w:ilvl w:val="0"/>
          <w:numId w:val="42"/>
        </w:numPr>
        <w:suppressAutoHyphens w:val="0"/>
        <w:spacing w:line="360" w:lineRule="auto"/>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Музафаров </w:t>
      </w:r>
      <w:r w:rsidR="009124B6" w:rsidRPr="00CA0F54">
        <w:rPr>
          <w:rFonts w:ascii="Times New Roman" w:eastAsia="Calibri" w:hAnsi="Times New Roman" w:cs="Times New Roman"/>
          <w:sz w:val="28"/>
          <w:szCs w:val="28"/>
        </w:rPr>
        <w:t xml:space="preserve">М </w:t>
      </w:r>
      <w:r w:rsidR="009124B6">
        <w:rPr>
          <w:rFonts w:ascii="Times New Roman" w:eastAsia="Calibri" w:hAnsi="Times New Roman" w:cs="Times New Roman"/>
          <w:sz w:val="28"/>
          <w:szCs w:val="28"/>
          <w:lang w:val="ru-RU"/>
        </w:rPr>
        <w:t>.</w:t>
      </w:r>
      <w:r w:rsidR="00D40F6D">
        <w:rPr>
          <w:rFonts w:ascii="Times New Roman" w:eastAsia="Calibri" w:hAnsi="Times New Roman" w:cs="Times New Roman"/>
          <w:sz w:val="28"/>
          <w:szCs w:val="28"/>
          <w:lang w:val="ru-RU"/>
        </w:rPr>
        <w:t xml:space="preserve"> </w:t>
      </w:r>
      <w:r w:rsidRPr="00CA0F54">
        <w:rPr>
          <w:rFonts w:ascii="Times New Roman" w:eastAsia="Calibri" w:hAnsi="Times New Roman" w:cs="Times New Roman"/>
          <w:sz w:val="28"/>
          <w:szCs w:val="28"/>
        </w:rPr>
        <w:t>По ягоды</w:t>
      </w:r>
    </w:p>
    <w:p w:rsidR="00EA4639" w:rsidRPr="00CA0F54" w:rsidRDefault="00CA0F54" w:rsidP="00CA0F54">
      <w:pPr>
        <w:spacing w:line="360" w:lineRule="auto"/>
        <w:rPr>
          <w:rFonts w:ascii="Times New Roman" w:eastAsia="Calibri" w:hAnsi="Times New Roman" w:cs="Times New Roman"/>
          <w:i/>
          <w:sz w:val="28"/>
          <w:szCs w:val="28"/>
          <w:lang w:val="ru-RU"/>
        </w:rPr>
      </w:pPr>
      <w:r>
        <w:rPr>
          <w:rFonts w:ascii="Times New Roman" w:eastAsia="Calibri" w:hAnsi="Times New Roman" w:cs="Times New Roman"/>
          <w:sz w:val="28"/>
          <w:szCs w:val="28"/>
          <w:lang w:val="ru-RU"/>
        </w:rPr>
        <w:t xml:space="preserve">       </w:t>
      </w:r>
      <w:r w:rsidR="00D40F6D">
        <w:rPr>
          <w:rFonts w:ascii="Times New Roman" w:eastAsia="Calibri" w:hAnsi="Times New Roman" w:cs="Times New Roman"/>
          <w:i/>
          <w:sz w:val="28"/>
          <w:szCs w:val="28"/>
          <w:lang w:val="ru-RU"/>
        </w:rPr>
        <w:t>Вариант 4</w:t>
      </w:r>
    </w:p>
    <w:p w:rsidR="00EA4639" w:rsidRPr="00CA0F54" w:rsidRDefault="00EA4639" w:rsidP="00CA0F54">
      <w:pPr>
        <w:pStyle w:val="af"/>
        <w:numPr>
          <w:ilvl w:val="0"/>
          <w:numId w:val="44"/>
        </w:numPr>
        <w:suppressAutoHyphens w:val="0"/>
        <w:spacing w:line="360" w:lineRule="auto"/>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Мясковский </w:t>
      </w:r>
      <w:r w:rsidR="009124B6" w:rsidRPr="00CA0F54">
        <w:rPr>
          <w:rFonts w:ascii="Times New Roman" w:eastAsia="Calibri" w:hAnsi="Times New Roman" w:cs="Times New Roman"/>
          <w:sz w:val="28"/>
          <w:szCs w:val="28"/>
        </w:rPr>
        <w:t>Н</w:t>
      </w:r>
      <w:r w:rsidR="009124B6">
        <w:rPr>
          <w:rFonts w:ascii="Times New Roman" w:eastAsia="Calibri" w:hAnsi="Times New Roman" w:cs="Times New Roman"/>
          <w:sz w:val="28"/>
          <w:szCs w:val="28"/>
          <w:lang w:val="ru-RU"/>
        </w:rPr>
        <w:t>.</w:t>
      </w:r>
      <w:r w:rsidR="009124B6" w:rsidRPr="00CA0F54">
        <w:rPr>
          <w:rFonts w:ascii="Times New Roman" w:eastAsia="Calibri" w:hAnsi="Times New Roman" w:cs="Times New Roman"/>
          <w:sz w:val="28"/>
          <w:szCs w:val="28"/>
        </w:rPr>
        <w:t xml:space="preserve"> </w:t>
      </w:r>
      <w:r w:rsidRPr="00CA0F54">
        <w:rPr>
          <w:rFonts w:ascii="Times New Roman" w:eastAsia="Calibri" w:hAnsi="Times New Roman" w:cs="Times New Roman"/>
          <w:sz w:val="28"/>
          <w:szCs w:val="28"/>
        </w:rPr>
        <w:t>Фуга</w:t>
      </w:r>
    </w:p>
    <w:p w:rsidR="00EA4639" w:rsidRPr="00CA0F54" w:rsidRDefault="00EA4639" w:rsidP="00CA0F54">
      <w:pPr>
        <w:pStyle w:val="af"/>
        <w:numPr>
          <w:ilvl w:val="0"/>
          <w:numId w:val="44"/>
        </w:numPr>
        <w:suppressAutoHyphens w:val="0"/>
        <w:spacing w:line="360" w:lineRule="auto"/>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Барток </w:t>
      </w:r>
      <w:r w:rsidR="009124B6" w:rsidRPr="00CA0F54">
        <w:rPr>
          <w:rFonts w:ascii="Times New Roman" w:eastAsia="Calibri" w:hAnsi="Times New Roman" w:cs="Times New Roman"/>
          <w:sz w:val="28"/>
          <w:szCs w:val="28"/>
        </w:rPr>
        <w:t xml:space="preserve">Б. </w:t>
      </w:r>
      <w:r w:rsidRPr="00CA0F54">
        <w:rPr>
          <w:rFonts w:ascii="Times New Roman" w:eastAsia="Calibri" w:hAnsi="Times New Roman" w:cs="Times New Roman"/>
          <w:sz w:val="28"/>
          <w:szCs w:val="28"/>
        </w:rPr>
        <w:t>Пьеса</w:t>
      </w:r>
    </w:p>
    <w:p w:rsidR="00EA4639" w:rsidRPr="00CA0F54" w:rsidRDefault="00EA4639" w:rsidP="00CA0F54">
      <w:pPr>
        <w:spacing w:line="360" w:lineRule="auto"/>
        <w:jc w:val="both"/>
        <w:rPr>
          <w:rFonts w:ascii="Times New Roman" w:eastAsia="ヒラギノ角ゴ Pro W3" w:hAnsi="Times New Roman" w:cs="Times New Roman"/>
          <w:i/>
          <w:color w:val="000000"/>
          <w:sz w:val="28"/>
          <w:szCs w:val="28"/>
          <w:lang w:val="ru-RU"/>
        </w:rPr>
      </w:pPr>
      <w:r w:rsidRPr="00CA0F54">
        <w:rPr>
          <w:rFonts w:ascii="Times New Roman" w:eastAsia="Times New Roman" w:hAnsi="Times New Roman" w:cs="Times New Roman"/>
          <w:b/>
          <w:bCs/>
          <w:spacing w:val="-1"/>
          <w:sz w:val="28"/>
          <w:szCs w:val="28"/>
          <w:lang w:val="ru-RU" w:eastAsia="ru-RU"/>
        </w:rPr>
        <w:t>Примерный репертуарный список переводного экзамена</w:t>
      </w:r>
    </w:p>
    <w:p w:rsidR="000F6E6A" w:rsidRPr="00CA0F54" w:rsidRDefault="00CA0F54" w:rsidP="00CA0F54">
      <w:pPr>
        <w:spacing w:line="360" w:lineRule="auto"/>
        <w:jc w:val="both"/>
        <w:rPr>
          <w:rFonts w:ascii="Times New Roman" w:eastAsia="Geeza Pro" w:hAnsi="Times New Roman" w:cs="Times New Roman"/>
          <w:i/>
          <w:color w:val="000000"/>
          <w:sz w:val="28"/>
          <w:szCs w:val="28"/>
          <w:lang w:val="ru-RU"/>
        </w:rPr>
      </w:pPr>
      <w:r>
        <w:rPr>
          <w:rFonts w:ascii="Times New Roman" w:eastAsia="Geeza Pro" w:hAnsi="Times New Roman"/>
          <w:i/>
          <w:color w:val="000000"/>
          <w:sz w:val="28"/>
          <w:szCs w:val="28"/>
          <w:lang w:val="ru-RU"/>
        </w:rPr>
        <w:t xml:space="preserve">       </w:t>
      </w:r>
      <w:r w:rsidR="000F6E6A" w:rsidRPr="00CA0F54">
        <w:rPr>
          <w:rFonts w:ascii="Times New Roman" w:eastAsia="Geeza Pro" w:hAnsi="Times New Roman" w:cs="Times New Roman"/>
          <w:i/>
          <w:color w:val="000000"/>
          <w:sz w:val="28"/>
          <w:szCs w:val="28"/>
          <w:lang w:val="ru-RU"/>
        </w:rPr>
        <w:t>Вариант 1</w:t>
      </w:r>
    </w:p>
    <w:p w:rsidR="00EA4639" w:rsidRPr="00CA0F54" w:rsidRDefault="000F6E6A" w:rsidP="00CA0F54">
      <w:pPr>
        <w:suppressAutoHyphens w:val="0"/>
        <w:spacing w:line="360" w:lineRule="auto"/>
        <w:ind w:left="360"/>
        <w:rPr>
          <w:rFonts w:ascii="Times New Roman" w:eastAsia="Calibri" w:hAnsi="Times New Roman" w:cs="Times New Roman"/>
          <w:sz w:val="28"/>
          <w:szCs w:val="28"/>
          <w:lang w:val="ru-RU"/>
        </w:rPr>
      </w:pPr>
      <w:r w:rsidRPr="00CA0F54">
        <w:rPr>
          <w:rFonts w:ascii="Times New Roman" w:eastAsia="Calibri" w:hAnsi="Times New Roman" w:cs="Times New Roman"/>
          <w:sz w:val="28"/>
          <w:szCs w:val="28"/>
          <w:lang w:val="ru-RU"/>
        </w:rPr>
        <w:t xml:space="preserve">     </w:t>
      </w:r>
      <w:r w:rsidR="00EA4639" w:rsidRPr="00CA0F54">
        <w:rPr>
          <w:rFonts w:ascii="Times New Roman" w:eastAsia="Calibri" w:hAnsi="Times New Roman" w:cs="Times New Roman"/>
          <w:sz w:val="28"/>
          <w:szCs w:val="28"/>
          <w:lang w:val="ru-RU"/>
        </w:rPr>
        <w:t xml:space="preserve">1. Гайдн </w:t>
      </w:r>
      <w:r w:rsidR="009124B6" w:rsidRPr="00CA0F54">
        <w:rPr>
          <w:rFonts w:ascii="Times New Roman" w:eastAsia="Calibri" w:hAnsi="Times New Roman" w:cs="Times New Roman"/>
          <w:sz w:val="28"/>
          <w:szCs w:val="28"/>
          <w:lang w:val="ru-RU"/>
        </w:rPr>
        <w:t>Й.</w:t>
      </w:r>
      <w:r w:rsidR="00D40F6D">
        <w:rPr>
          <w:rFonts w:ascii="Times New Roman" w:eastAsia="Calibri" w:hAnsi="Times New Roman" w:cs="Times New Roman"/>
          <w:sz w:val="28"/>
          <w:szCs w:val="28"/>
          <w:lang w:val="ru-RU"/>
        </w:rPr>
        <w:t xml:space="preserve"> </w:t>
      </w:r>
      <w:r w:rsidR="00EA4639" w:rsidRPr="00CA0F54">
        <w:rPr>
          <w:rFonts w:ascii="Times New Roman" w:eastAsia="Calibri" w:hAnsi="Times New Roman" w:cs="Times New Roman"/>
          <w:sz w:val="28"/>
          <w:szCs w:val="28"/>
          <w:lang w:val="ru-RU"/>
        </w:rPr>
        <w:t>Соната</w:t>
      </w:r>
    </w:p>
    <w:p w:rsidR="00EA4639" w:rsidRPr="00CA0F54" w:rsidRDefault="00EA4639" w:rsidP="00CA0F54">
      <w:pPr>
        <w:pStyle w:val="af"/>
        <w:suppressAutoHyphens w:val="0"/>
        <w:spacing w:line="360" w:lineRule="auto"/>
        <w:rPr>
          <w:rFonts w:ascii="Times New Roman" w:eastAsia="Calibri" w:hAnsi="Times New Roman" w:cs="Times New Roman"/>
          <w:sz w:val="28"/>
          <w:szCs w:val="28"/>
          <w:lang w:val="ru-RU"/>
        </w:rPr>
      </w:pPr>
      <w:r w:rsidRPr="00CA0F54">
        <w:rPr>
          <w:rFonts w:ascii="Times New Roman" w:eastAsia="Calibri" w:hAnsi="Times New Roman" w:cs="Times New Roman"/>
          <w:sz w:val="28"/>
          <w:szCs w:val="28"/>
          <w:lang w:val="ru-RU"/>
        </w:rPr>
        <w:t>2</w:t>
      </w:r>
      <w:r w:rsidR="00D40F6D">
        <w:rPr>
          <w:rFonts w:ascii="Times New Roman" w:eastAsia="Calibri" w:hAnsi="Times New Roman" w:cs="Times New Roman"/>
          <w:sz w:val="28"/>
          <w:szCs w:val="28"/>
          <w:lang w:val="ru-RU"/>
        </w:rPr>
        <w:t xml:space="preserve">. </w:t>
      </w:r>
      <w:r w:rsidRPr="00CA0F54">
        <w:rPr>
          <w:rFonts w:ascii="Times New Roman" w:eastAsia="Calibri" w:hAnsi="Times New Roman" w:cs="Times New Roman"/>
          <w:sz w:val="28"/>
          <w:szCs w:val="28"/>
          <w:lang w:val="ru-RU"/>
        </w:rPr>
        <w:t xml:space="preserve">Ласковский </w:t>
      </w:r>
      <w:r w:rsidR="009124B6" w:rsidRPr="00CA0F54">
        <w:rPr>
          <w:rFonts w:ascii="Times New Roman" w:eastAsia="Calibri" w:hAnsi="Times New Roman" w:cs="Times New Roman"/>
          <w:sz w:val="28"/>
          <w:szCs w:val="28"/>
          <w:lang w:val="ru-RU"/>
        </w:rPr>
        <w:t xml:space="preserve"> И. </w:t>
      </w:r>
      <w:r w:rsidRPr="00CA0F54">
        <w:rPr>
          <w:rFonts w:ascii="Times New Roman" w:eastAsia="Calibri" w:hAnsi="Times New Roman" w:cs="Times New Roman"/>
          <w:sz w:val="28"/>
          <w:szCs w:val="28"/>
          <w:lang w:val="ru-RU"/>
        </w:rPr>
        <w:t>Мимолетная мысль</w:t>
      </w:r>
    </w:p>
    <w:p w:rsidR="00EA4639" w:rsidRPr="00CA0F54" w:rsidRDefault="00CA0F54" w:rsidP="00CA0F54">
      <w:pPr>
        <w:suppressAutoHyphens w:val="0"/>
        <w:spacing w:line="360" w:lineRule="auto"/>
        <w:rPr>
          <w:rFonts w:ascii="Times New Roman" w:eastAsia="Calibri" w:hAnsi="Times New Roman" w:cs="Times New Roman"/>
          <w:i/>
          <w:sz w:val="28"/>
          <w:szCs w:val="28"/>
          <w:lang w:val="ru-RU"/>
        </w:rPr>
      </w:pPr>
      <w:r>
        <w:rPr>
          <w:rFonts w:ascii="Times New Roman" w:eastAsia="Calibri" w:hAnsi="Times New Roman" w:cs="Times New Roman"/>
          <w:i/>
          <w:sz w:val="28"/>
          <w:szCs w:val="28"/>
          <w:lang w:val="ru-RU"/>
        </w:rPr>
        <w:t xml:space="preserve">          </w:t>
      </w:r>
      <w:r w:rsidR="000F6E6A" w:rsidRPr="00CA0F54">
        <w:rPr>
          <w:rFonts w:ascii="Times New Roman" w:eastAsia="Calibri" w:hAnsi="Times New Roman" w:cs="Times New Roman"/>
          <w:i/>
          <w:sz w:val="28"/>
          <w:szCs w:val="28"/>
          <w:lang w:val="ru-RU"/>
        </w:rPr>
        <w:t>Вариант 2</w:t>
      </w:r>
    </w:p>
    <w:p w:rsidR="00EA4639" w:rsidRPr="00CA0F54" w:rsidRDefault="000F6E6A" w:rsidP="00CA0F54">
      <w:pPr>
        <w:pStyle w:val="af"/>
        <w:suppressAutoHyphens w:val="0"/>
        <w:spacing w:line="360" w:lineRule="auto"/>
        <w:rPr>
          <w:rFonts w:ascii="Times New Roman" w:eastAsia="Calibri" w:hAnsi="Times New Roman" w:cs="Times New Roman"/>
          <w:sz w:val="28"/>
          <w:szCs w:val="28"/>
          <w:lang w:val="ru-RU"/>
        </w:rPr>
      </w:pPr>
      <w:r w:rsidRPr="00CA0F54">
        <w:rPr>
          <w:rFonts w:ascii="Times New Roman" w:eastAsia="Calibri" w:hAnsi="Times New Roman" w:cs="Times New Roman"/>
          <w:sz w:val="28"/>
          <w:szCs w:val="28"/>
          <w:lang w:val="ru-RU"/>
        </w:rPr>
        <w:t xml:space="preserve">1. </w:t>
      </w:r>
      <w:r w:rsidR="00EA4639" w:rsidRPr="00CA0F54">
        <w:rPr>
          <w:rFonts w:ascii="Times New Roman" w:eastAsia="Calibri" w:hAnsi="Times New Roman" w:cs="Times New Roman"/>
          <w:sz w:val="28"/>
          <w:szCs w:val="28"/>
          <w:lang w:val="ru-RU"/>
        </w:rPr>
        <w:t xml:space="preserve">Скарлатти </w:t>
      </w:r>
      <w:r w:rsidR="009124B6" w:rsidRPr="00CA0F54">
        <w:rPr>
          <w:rFonts w:ascii="Times New Roman" w:eastAsia="Calibri" w:hAnsi="Times New Roman" w:cs="Times New Roman"/>
          <w:sz w:val="28"/>
          <w:szCs w:val="28"/>
          <w:lang w:val="ru-RU"/>
        </w:rPr>
        <w:t>Д.</w:t>
      </w:r>
      <w:r w:rsidR="00EA4639" w:rsidRPr="00CA0F54">
        <w:rPr>
          <w:rFonts w:ascii="Times New Roman" w:eastAsia="Calibri" w:hAnsi="Times New Roman" w:cs="Times New Roman"/>
          <w:sz w:val="28"/>
          <w:szCs w:val="28"/>
          <w:lang w:val="ru-RU"/>
        </w:rPr>
        <w:t>Сонатина</w:t>
      </w:r>
    </w:p>
    <w:p w:rsidR="00EA4639" w:rsidRPr="00CA0F54" w:rsidRDefault="000F6E6A" w:rsidP="00CA0F54">
      <w:pPr>
        <w:pStyle w:val="af"/>
        <w:suppressAutoHyphens w:val="0"/>
        <w:spacing w:line="360" w:lineRule="auto"/>
        <w:rPr>
          <w:rFonts w:ascii="Times New Roman" w:eastAsia="Calibri" w:hAnsi="Times New Roman" w:cs="Times New Roman"/>
          <w:sz w:val="28"/>
          <w:szCs w:val="28"/>
          <w:lang w:val="ru-RU"/>
        </w:rPr>
      </w:pPr>
      <w:r w:rsidRPr="00CA0F54">
        <w:rPr>
          <w:rFonts w:ascii="Times New Roman" w:eastAsia="Calibri" w:hAnsi="Times New Roman" w:cs="Times New Roman"/>
          <w:sz w:val="28"/>
          <w:szCs w:val="28"/>
          <w:lang w:val="ru-RU"/>
        </w:rPr>
        <w:lastRenderedPageBreak/>
        <w:t xml:space="preserve">2. </w:t>
      </w:r>
      <w:r w:rsidR="00EA4639" w:rsidRPr="00CA0F54">
        <w:rPr>
          <w:rFonts w:ascii="Times New Roman" w:eastAsia="Calibri" w:hAnsi="Times New Roman" w:cs="Times New Roman"/>
          <w:sz w:val="28"/>
          <w:szCs w:val="28"/>
          <w:lang w:val="ru-RU"/>
        </w:rPr>
        <w:t xml:space="preserve">Гаврилин </w:t>
      </w:r>
      <w:r w:rsidR="009124B6" w:rsidRPr="00CA0F54">
        <w:rPr>
          <w:rFonts w:ascii="Times New Roman" w:eastAsia="Calibri" w:hAnsi="Times New Roman" w:cs="Times New Roman"/>
          <w:sz w:val="28"/>
          <w:szCs w:val="28"/>
          <w:lang w:val="ru-RU"/>
        </w:rPr>
        <w:t xml:space="preserve">В. </w:t>
      </w:r>
      <w:r w:rsidR="00EA4639" w:rsidRPr="00CA0F54">
        <w:rPr>
          <w:rFonts w:ascii="Times New Roman" w:eastAsia="Calibri" w:hAnsi="Times New Roman" w:cs="Times New Roman"/>
          <w:sz w:val="28"/>
          <w:szCs w:val="28"/>
          <w:lang w:val="ru-RU"/>
        </w:rPr>
        <w:t>Каприччио</w:t>
      </w:r>
    </w:p>
    <w:p w:rsidR="000F6E6A" w:rsidRPr="00CA0F54" w:rsidRDefault="00D40F6D" w:rsidP="00CA0F54">
      <w:pPr>
        <w:pStyle w:val="af"/>
        <w:suppressAutoHyphens w:val="0"/>
        <w:spacing w:line="360" w:lineRule="auto"/>
        <w:rPr>
          <w:rFonts w:ascii="Times New Roman" w:eastAsia="Calibri" w:hAnsi="Times New Roman" w:cs="Times New Roman"/>
          <w:i/>
          <w:sz w:val="28"/>
          <w:szCs w:val="28"/>
        </w:rPr>
      </w:pPr>
      <w:r>
        <w:rPr>
          <w:rFonts w:ascii="Times New Roman" w:eastAsia="Calibri" w:hAnsi="Times New Roman" w:cs="Times New Roman"/>
          <w:i/>
          <w:sz w:val="28"/>
          <w:szCs w:val="28"/>
          <w:lang w:val="ru-RU"/>
        </w:rPr>
        <w:t>Вариант 3</w:t>
      </w:r>
    </w:p>
    <w:p w:rsidR="00EA4639" w:rsidRPr="00CA0F54" w:rsidRDefault="00EA4639" w:rsidP="00CA0F54">
      <w:pPr>
        <w:pStyle w:val="af"/>
        <w:numPr>
          <w:ilvl w:val="0"/>
          <w:numId w:val="45"/>
        </w:numPr>
        <w:suppressAutoHyphens w:val="0"/>
        <w:spacing w:line="360" w:lineRule="auto"/>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Чимароза </w:t>
      </w:r>
      <w:r w:rsidR="009124B6" w:rsidRPr="00CA0F54">
        <w:rPr>
          <w:rFonts w:ascii="Times New Roman" w:eastAsia="Calibri" w:hAnsi="Times New Roman" w:cs="Times New Roman"/>
          <w:sz w:val="28"/>
          <w:szCs w:val="28"/>
        </w:rPr>
        <w:t>Д.</w:t>
      </w:r>
      <w:r w:rsidRPr="00CA0F54">
        <w:rPr>
          <w:rFonts w:ascii="Times New Roman" w:eastAsia="Calibri" w:hAnsi="Times New Roman" w:cs="Times New Roman"/>
          <w:sz w:val="28"/>
          <w:szCs w:val="28"/>
        </w:rPr>
        <w:t>Соната</w:t>
      </w:r>
    </w:p>
    <w:p w:rsidR="00EA4639" w:rsidRPr="00CA0F54" w:rsidRDefault="00EA4639" w:rsidP="00CA0F54">
      <w:pPr>
        <w:pStyle w:val="af"/>
        <w:numPr>
          <w:ilvl w:val="0"/>
          <w:numId w:val="45"/>
        </w:numPr>
        <w:suppressAutoHyphens w:val="0"/>
        <w:spacing w:line="360" w:lineRule="auto"/>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Прокофьев </w:t>
      </w:r>
      <w:r w:rsidR="009124B6" w:rsidRPr="00CA0F54">
        <w:rPr>
          <w:rFonts w:ascii="Times New Roman" w:eastAsia="Calibri" w:hAnsi="Times New Roman" w:cs="Times New Roman"/>
          <w:sz w:val="28"/>
          <w:szCs w:val="28"/>
        </w:rPr>
        <w:t>С.</w:t>
      </w:r>
      <w:r w:rsidRPr="00CA0F54">
        <w:rPr>
          <w:rFonts w:ascii="Times New Roman" w:eastAsia="Calibri" w:hAnsi="Times New Roman" w:cs="Times New Roman"/>
          <w:sz w:val="28"/>
          <w:szCs w:val="28"/>
        </w:rPr>
        <w:t>Прогулка</w:t>
      </w:r>
    </w:p>
    <w:p w:rsidR="00EA4639" w:rsidRPr="00CA0F54" w:rsidRDefault="00D40F6D" w:rsidP="00CA0F54">
      <w:pPr>
        <w:spacing w:line="360" w:lineRule="auto"/>
        <w:jc w:val="both"/>
        <w:rPr>
          <w:rFonts w:ascii="Times New Roman" w:eastAsia="Geeza Pro" w:hAnsi="Times New Roman" w:cs="Times New Roman"/>
          <w:i/>
          <w:color w:val="000000"/>
          <w:sz w:val="28"/>
          <w:szCs w:val="28"/>
          <w:lang w:val="ru-RU"/>
        </w:rPr>
      </w:pPr>
      <w:r>
        <w:rPr>
          <w:rFonts w:ascii="Times New Roman" w:eastAsia="Geeza Pro" w:hAnsi="Times New Roman" w:cs="Times New Roman"/>
          <w:i/>
          <w:color w:val="000000"/>
          <w:sz w:val="28"/>
          <w:szCs w:val="28"/>
          <w:lang w:val="ru-RU"/>
        </w:rPr>
        <w:t xml:space="preserve">        Вариант 4</w:t>
      </w:r>
    </w:p>
    <w:p w:rsidR="00EA4639" w:rsidRPr="00CA0F54" w:rsidRDefault="00EA4639" w:rsidP="00CA0F54">
      <w:pPr>
        <w:pStyle w:val="af"/>
        <w:numPr>
          <w:ilvl w:val="0"/>
          <w:numId w:val="46"/>
        </w:numPr>
        <w:suppressAutoHyphens w:val="0"/>
        <w:spacing w:line="360" w:lineRule="auto"/>
        <w:ind w:hanging="873"/>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 Клементи </w:t>
      </w:r>
      <w:r w:rsidR="009124B6" w:rsidRPr="00CA0F54">
        <w:rPr>
          <w:rFonts w:ascii="Times New Roman" w:eastAsia="Calibri" w:hAnsi="Times New Roman" w:cs="Times New Roman"/>
          <w:sz w:val="28"/>
          <w:szCs w:val="28"/>
        </w:rPr>
        <w:t>М</w:t>
      </w:r>
      <w:r w:rsidR="009124B6">
        <w:rPr>
          <w:rFonts w:ascii="Times New Roman" w:eastAsia="Calibri" w:hAnsi="Times New Roman" w:cs="Times New Roman"/>
          <w:sz w:val="28"/>
          <w:szCs w:val="28"/>
          <w:lang w:val="ru-RU"/>
        </w:rPr>
        <w:t>.</w:t>
      </w:r>
      <w:r w:rsidR="009124B6" w:rsidRPr="00CA0F54">
        <w:rPr>
          <w:rFonts w:ascii="Times New Roman" w:eastAsia="Calibri" w:hAnsi="Times New Roman" w:cs="Times New Roman"/>
          <w:sz w:val="28"/>
          <w:szCs w:val="28"/>
        </w:rPr>
        <w:t xml:space="preserve"> </w:t>
      </w:r>
      <w:r w:rsidRPr="00CA0F54">
        <w:rPr>
          <w:rFonts w:ascii="Times New Roman" w:eastAsia="Calibri" w:hAnsi="Times New Roman" w:cs="Times New Roman"/>
          <w:sz w:val="28"/>
          <w:szCs w:val="28"/>
        </w:rPr>
        <w:t>Сонатина</w:t>
      </w:r>
    </w:p>
    <w:p w:rsidR="00EA4639" w:rsidRPr="00CA0F54" w:rsidRDefault="00EA4639" w:rsidP="00CA0F54">
      <w:pPr>
        <w:pStyle w:val="af"/>
        <w:numPr>
          <w:ilvl w:val="0"/>
          <w:numId w:val="46"/>
        </w:numPr>
        <w:suppressAutoHyphens w:val="0"/>
        <w:spacing w:line="360" w:lineRule="auto"/>
        <w:ind w:hanging="873"/>
        <w:rPr>
          <w:rFonts w:ascii="Times New Roman" w:eastAsia="Calibri" w:hAnsi="Times New Roman" w:cs="Times New Roman"/>
          <w:sz w:val="28"/>
          <w:szCs w:val="28"/>
        </w:rPr>
      </w:pPr>
      <w:r w:rsidRPr="00CA0F54">
        <w:rPr>
          <w:rFonts w:ascii="Times New Roman" w:eastAsia="Calibri" w:hAnsi="Times New Roman" w:cs="Times New Roman"/>
          <w:sz w:val="28"/>
          <w:szCs w:val="28"/>
        </w:rPr>
        <w:t xml:space="preserve"> Виноградов  </w:t>
      </w:r>
      <w:r w:rsidR="009124B6" w:rsidRPr="00CA0F54">
        <w:rPr>
          <w:rFonts w:ascii="Times New Roman" w:eastAsia="Calibri" w:hAnsi="Times New Roman" w:cs="Times New Roman"/>
          <w:sz w:val="28"/>
          <w:szCs w:val="28"/>
        </w:rPr>
        <w:t>Ю</w:t>
      </w:r>
      <w:r w:rsidR="009124B6">
        <w:rPr>
          <w:rFonts w:ascii="Times New Roman" w:eastAsia="Calibri" w:hAnsi="Times New Roman" w:cs="Times New Roman"/>
          <w:sz w:val="28"/>
          <w:szCs w:val="28"/>
          <w:lang w:val="ru-RU"/>
        </w:rPr>
        <w:t>.</w:t>
      </w:r>
      <w:r w:rsidR="009124B6" w:rsidRPr="00CA0F54">
        <w:rPr>
          <w:rFonts w:ascii="Times New Roman" w:eastAsia="Calibri" w:hAnsi="Times New Roman" w:cs="Times New Roman"/>
          <w:sz w:val="28"/>
          <w:szCs w:val="28"/>
        </w:rPr>
        <w:t xml:space="preserve"> </w:t>
      </w:r>
      <w:r w:rsidRPr="00CA0F54">
        <w:rPr>
          <w:rFonts w:ascii="Times New Roman" w:eastAsia="Calibri" w:hAnsi="Times New Roman" w:cs="Times New Roman"/>
          <w:sz w:val="28"/>
          <w:szCs w:val="28"/>
        </w:rPr>
        <w:t>На катке</w:t>
      </w:r>
    </w:p>
    <w:p w:rsidR="00EA4639" w:rsidRDefault="00EA4639" w:rsidP="00EA4639">
      <w:pPr>
        <w:keepNext/>
        <w:spacing w:line="360" w:lineRule="auto"/>
        <w:jc w:val="both"/>
        <w:rPr>
          <w:rFonts w:ascii="Times New Roman" w:eastAsia="Geeza Pro" w:hAnsi="Times New Roman"/>
          <w:b/>
          <w:color w:val="000000"/>
          <w:sz w:val="28"/>
          <w:szCs w:val="28"/>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8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6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787ADB" w:rsidRDefault="00787ADB"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конце 1 четверти учащиеся должны сдать контрольный урок с оценкой. Требования к контрольному уроку: этюд.</w:t>
      </w:r>
    </w:p>
    <w:p w:rsidR="00787ADB" w:rsidRDefault="00787ADB"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Учащиеся 8 класса могут играть на </w:t>
      </w:r>
      <w:r w:rsidR="00051985">
        <w:rPr>
          <w:rFonts w:ascii="Times New Roman" w:eastAsia="Geeza Pro" w:hAnsi="Times New Roman"/>
          <w:color w:val="000000"/>
          <w:sz w:val="28"/>
          <w:szCs w:val="28"/>
          <w:lang w:val="ru-RU"/>
        </w:rPr>
        <w:t>прослушиваниях</w:t>
      </w:r>
      <w:r>
        <w:rPr>
          <w:rFonts w:ascii="Times New Roman" w:eastAsia="Geeza Pro" w:hAnsi="Times New Roman"/>
          <w:color w:val="000000"/>
          <w:sz w:val="28"/>
          <w:szCs w:val="28"/>
          <w:lang w:val="ru-RU"/>
        </w:rPr>
        <w:t xml:space="preserve"> свободную программу; </w:t>
      </w:r>
      <w:r w:rsidR="00051985">
        <w:rPr>
          <w:rFonts w:ascii="Times New Roman" w:eastAsia="Geeza Pro" w:hAnsi="Times New Roman"/>
          <w:color w:val="000000"/>
          <w:sz w:val="28"/>
          <w:szCs w:val="28"/>
          <w:lang w:val="ru-RU"/>
        </w:rPr>
        <w:t xml:space="preserve">прослушивания проводятся по графику. </w:t>
      </w:r>
      <w:r>
        <w:rPr>
          <w:rFonts w:ascii="Times New Roman" w:eastAsia="Geeza Pro" w:hAnsi="Times New Roman"/>
          <w:color w:val="000000"/>
          <w:sz w:val="28"/>
          <w:szCs w:val="28"/>
          <w:lang w:val="ru-RU"/>
        </w:rPr>
        <w:t xml:space="preserve"> Главная задача этого класса - представить выпускную программу в максимально готовом виде.</w:t>
      </w:r>
    </w:p>
    <w:p w:rsidR="00787ADB" w:rsidRDefault="00787ADB"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rsidR="00787ADB" w:rsidRDefault="00787ADB"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выпускной программе:  </w:t>
      </w:r>
    </w:p>
    <w:p w:rsidR="00787ADB" w:rsidRDefault="00051985"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полифония</w:t>
      </w:r>
      <w:r w:rsidR="00787ADB">
        <w:rPr>
          <w:rFonts w:ascii="Times New Roman" w:eastAsia="Geeza Pro" w:hAnsi="Times New Roman"/>
          <w:color w:val="000000"/>
          <w:sz w:val="28"/>
          <w:szCs w:val="28"/>
          <w:lang w:val="ru-RU"/>
        </w:rPr>
        <w:t>,</w:t>
      </w:r>
    </w:p>
    <w:p w:rsidR="00787ADB" w:rsidRDefault="00787ADB"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крупная форма (классическая или романтическая), </w:t>
      </w:r>
    </w:p>
    <w:p w:rsidR="00051985" w:rsidRDefault="00787ADB" w:rsidP="00787ADB">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051985">
        <w:rPr>
          <w:rFonts w:ascii="Times New Roman" w:eastAsia="Geeza Pro" w:hAnsi="Times New Roman"/>
          <w:color w:val="000000"/>
          <w:sz w:val="28"/>
          <w:szCs w:val="28"/>
          <w:lang w:val="ru-RU"/>
        </w:rPr>
        <w:t xml:space="preserve">две разнохарактерные пьесы (для завершающих свое обучение), </w:t>
      </w:r>
      <w:r>
        <w:rPr>
          <w:rFonts w:ascii="Times New Roman" w:eastAsia="Geeza Pro" w:hAnsi="Times New Roman"/>
          <w:color w:val="000000"/>
          <w:sz w:val="28"/>
          <w:szCs w:val="28"/>
          <w:lang w:val="ru-RU"/>
        </w:rPr>
        <w:t xml:space="preserve"> </w:t>
      </w:r>
    </w:p>
    <w:p w:rsidR="00787ADB" w:rsidRDefault="00051985" w:rsidP="00051985">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любая пьеса </w:t>
      </w:r>
      <w:r w:rsidR="00787ADB">
        <w:rPr>
          <w:rFonts w:ascii="Times New Roman" w:eastAsia="Geeza Pro" w:hAnsi="Times New Roman"/>
          <w:color w:val="000000"/>
          <w:sz w:val="28"/>
          <w:szCs w:val="28"/>
          <w:lang w:val="ru-RU"/>
        </w:rPr>
        <w:t xml:space="preserve">(для перехода в 9 класс) </w:t>
      </w:r>
      <w:r>
        <w:rPr>
          <w:rFonts w:ascii="Times New Roman" w:eastAsia="Geeza Pro" w:hAnsi="Times New Roman"/>
          <w:color w:val="000000"/>
          <w:sz w:val="28"/>
          <w:szCs w:val="28"/>
          <w:lang w:val="ru-RU"/>
        </w:rPr>
        <w:t>и</w:t>
      </w:r>
      <w:r w:rsidR="00787ADB">
        <w:rPr>
          <w:rFonts w:ascii="Times New Roman" w:eastAsia="Geeza Pro" w:hAnsi="Times New Roman"/>
          <w:color w:val="000000"/>
          <w:sz w:val="28"/>
          <w:szCs w:val="28"/>
          <w:lang w:val="ru-RU"/>
        </w:rPr>
        <w:t xml:space="preserve"> этюд</w:t>
      </w:r>
      <w:r>
        <w:rPr>
          <w:rFonts w:ascii="Times New Roman" w:eastAsia="Geeza Pro" w:hAnsi="Times New Roman"/>
          <w:color w:val="000000"/>
          <w:sz w:val="28"/>
          <w:szCs w:val="28"/>
          <w:lang w:val="ru-RU"/>
        </w:rPr>
        <w:t>.</w:t>
      </w:r>
      <w:r w:rsidR="00787ADB">
        <w:rPr>
          <w:rFonts w:ascii="Times New Roman" w:eastAsia="Geeza Pro" w:hAnsi="Times New Roman"/>
          <w:color w:val="000000"/>
          <w:sz w:val="28"/>
          <w:szCs w:val="28"/>
          <w:lang w:val="ru-RU"/>
        </w:rPr>
        <w:t xml:space="preserve"> </w:t>
      </w:r>
    </w:p>
    <w:p w:rsidR="00787ADB" w:rsidRDefault="00787ADB" w:rsidP="00787ADB">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787ADB" w:rsidRDefault="00787ADB" w:rsidP="00DB0899">
      <w:pPr>
        <w:pStyle w:val="14"/>
        <w:numPr>
          <w:ilvl w:val="0"/>
          <w:numId w:val="4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Бах И.С.                            Двухголосные инвенции: №№3,5,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7, 10-12,15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lastRenderedPageBreak/>
        <w:t xml:space="preserve">                                           Трёхголосные :№ 1,2, 6,7,10.11,15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Французская сюита №3 </w:t>
      </w:r>
      <w:r w:rsidRPr="00CA0F54">
        <w:rPr>
          <w:rFonts w:ascii="Times New Roman" w:eastAsia="Times New Roman" w:hAnsi="Times New Roman" w:cs="Times New Roman"/>
          <w:bCs/>
          <w:sz w:val="28"/>
          <w:szCs w:val="28"/>
          <w:lang w:eastAsia="ru-RU"/>
        </w:rPr>
        <w:t>h</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r w:rsidRPr="00CA0F54">
        <w:rPr>
          <w:rFonts w:ascii="Times New Roman" w:eastAsia="Times New Roman" w:hAnsi="Times New Roman" w:cs="Times New Roman"/>
          <w:bCs/>
          <w:sz w:val="28"/>
          <w:szCs w:val="28"/>
          <w:lang w:val="ru-RU" w:eastAsia="ru-RU"/>
        </w:rPr>
        <w:t>:</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Аллеманда, Сарабанда, Менуэт</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p>
    <w:p w:rsidR="00051985" w:rsidRPr="00051985" w:rsidRDefault="00051985" w:rsidP="00DB0899">
      <w:pPr>
        <w:pStyle w:val="af"/>
        <w:numPr>
          <w:ilvl w:val="0"/>
          <w:numId w:val="47"/>
        </w:numPr>
        <w:rPr>
          <w:rFonts w:ascii="Times New Roman" w:eastAsia="Times New Roman" w:hAnsi="Times New Roman" w:cs="Times New Roman"/>
          <w:b/>
          <w:bCs/>
          <w:i/>
          <w:sz w:val="28"/>
          <w:szCs w:val="28"/>
          <w:lang w:val="ru-RU" w:eastAsia="ru-RU"/>
        </w:rPr>
      </w:pPr>
      <w:r w:rsidRPr="00051985">
        <w:rPr>
          <w:rFonts w:ascii="Times New Roman" w:eastAsia="Times New Roman" w:hAnsi="Times New Roman" w:cs="Times New Roman"/>
          <w:b/>
          <w:bCs/>
          <w:i/>
          <w:sz w:val="28"/>
          <w:szCs w:val="28"/>
          <w:lang w:val="ru-RU" w:eastAsia="ru-RU"/>
        </w:rPr>
        <w:t>Произведения крупной формы</w:t>
      </w:r>
    </w:p>
    <w:p w:rsidR="00051985" w:rsidRPr="00051985" w:rsidRDefault="00051985" w:rsidP="00051985">
      <w:pPr>
        <w:rPr>
          <w:rFonts w:eastAsia="Times New Roman" w:cs="Times New Roman"/>
          <w:bCs/>
          <w:lang w:val="ru-RU" w:eastAsia="ru-RU"/>
        </w:rPr>
      </w:pP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Беркович И.                      Вариации на тему Паганини</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Бетховен Л.                       Соч. 49 Соната </w:t>
      </w:r>
      <w:r w:rsidRPr="00CA0F54">
        <w:rPr>
          <w:rFonts w:ascii="Times New Roman" w:eastAsia="Times New Roman" w:hAnsi="Times New Roman" w:cs="Times New Roman"/>
          <w:bCs/>
          <w:sz w:val="28"/>
          <w:szCs w:val="28"/>
          <w:lang w:eastAsia="ru-RU"/>
        </w:rPr>
        <w:t>g</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r w:rsidRPr="00CA0F54">
        <w:rPr>
          <w:rFonts w:ascii="Times New Roman" w:eastAsia="Times New Roman" w:hAnsi="Times New Roman" w:cs="Times New Roman"/>
          <w:bCs/>
          <w:sz w:val="28"/>
          <w:szCs w:val="28"/>
          <w:lang w:val="ru-RU" w:eastAsia="ru-RU"/>
        </w:rPr>
        <w:t xml:space="preserve"> ч.1,</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Лёгкая соната №2 </w:t>
      </w:r>
      <w:r w:rsidRPr="00CA0F54">
        <w:rPr>
          <w:rFonts w:ascii="Times New Roman" w:eastAsia="Times New Roman" w:hAnsi="Times New Roman" w:cs="Times New Roman"/>
          <w:bCs/>
          <w:sz w:val="28"/>
          <w:szCs w:val="28"/>
          <w:lang w:eastAsia="ru-RU"/>
        </w:rPr>
        <w:t>f</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r w:rsidRPr="00CA0F54">
        <w:rPr>
          <w:rFonts w:ascii="Times New Roman" w:eastAsia="Times New Roman" w:hAnsi="Times New Roman" w:cs="Times New Roman"/>
          <w:bCs/>
          <w:sz w:val="28"/>
          <w:szCs w:val="28"/>
          <w:lang w:val="ru-RU" w:eastAsia="ru-RU"/>
        </w:rPr>
        <w:t xml:space="preserve"> ч.1</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Гайдн Й.                            Сонаты №2 </w:t>
      </w:r>
      <w:r w:rsidRPr="00CA0F54">
        <w:rPr>
          <w:rFonts w:ascii="Times New Roman" w:eastAsia="Times New Roman" w:hAnsi="Times New Roman" w:cs="Times New Roman"/>
          <w:bCs/>
          <w:sz w:val="28"/>
          <w:szCs w:val="28"/>
          <w:lang w:eastAsia="ru-RU"/>
        </w:rPr>
        <w:t>e</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r w:rsidRPr="00CA0F54">
        <w:rPr>
          <w:rFonts w:ascii="Times New Roman" w:eastAsia="Times New Roman" w:hAnsi="Times New Roman" w:cs="Times New Roman"/>
          <w:bCs/>
          <w:sz w:val="28"/>
          <w:szCs w:val="28"/>
          <w:lang w:val="ru-RU" w:eastAsia="ru-RU"/>
        </w:rPr>
        <w:t xml:space="preserve">, №5 </w:t>
      </w:r>
      <w:r w:rsidRPr="00CA0F54">
        <w:rPr>
          <w:rFonts w:ascii="Times New Roman" w:eastAsia="Times New Roman" w:hAnsi="Times New Roman" w:cs="Times New Roman"/>
          <w:bCs/>
          <w:sz w:val="28"/>
          <w:szCs w:val="28"/>
          <w:lang w:eastAsia="ru-RU"/>
        </w:rPr>
        <w:t>C</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dur</w:t>
      </w:r>
      <w:r w:rsidRPr="00CA0F54">
        <w:rPr>
          <w:rFonts w:ascii="Times New Roman" w:eastAsia="Times New Roman" w:hAnsi="Times New Roman" w:cs="Times New Roman"/>
          <w:bCs/>
          <w:sz w:val="28"/>
          <w:szCs w:val="28"/>
          <w:lang w:val="ru-RU" w:eastAsia="ru-RU"/>
        </w:rPr>
        <w:t>,</w:t>
      </w:r>
    </w:p>
    <w:p w:rsidR="00051985" w:rsidRPr="00CA0F54" w:rsidRDefault="00051985" w:rsidP="00CA0F54">
      <w:pPr>
        <w:spacing w:line="360" w:lineRule="auto"/>
        <w:rPr>
          <w:rFonts w:ascii="Times New Roman" w:eastAsia="Times New Roman" w:hAnsi="Times New Roman" w:cs="Times New Roman"/>
          <w:bCs/>
          <w:sz w:val="28"/>
          <w:szCs w:val="28"/>
          <w:lang w:eastAsia="ru-RU"/>
        </w:rPr>
      </w:pPr>
      <w:r w:rsidRPr="00CA0F54">
        <w:rPr>
          <w:rFonts w:ascii="Times New Roman" w:eastAsia="Times New Roman" w:hAnsi="Times New Roman" w:cs="Times New Roman"/>
          <w:bCs/>
          <w:sz w:val="28"/>
          <w:szCs w:val="28"/>
          <w:lang w:val="ru-RU" w:eastAsia="ru-RU"/>
        </w:rPr>
        <w:t xml:space="preserve">                                           </w:t>
      </w:r>
      <w:r w:rsidRPr="00CA0F54">
        <w:rPr>
          <w:rFonts w:ascii="Times New Roman" w:eastAsia="Times New Roman" w:hAnsi="Times New Roman" w:cs="Times New Roman"/>
          <w:bCs/>
          <w:sz w:val="28"/>
          <w:szCs w:val="28"/>
          <w:lang w:eastAsia="ru-RU"/>
        </w:rPr>
        <w:t>№7 D-dur, №12 G-dur, №21 F-dur</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Глинка М.                         Вариации «Средь долины ровныя»</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Кабалевский Д.                Соч. 13 Сонатина </w:t>
      </w:r>
      <w:r w:rsidRPr="00CA0F54">
        <w:rPr>
          <w:rFonts w:ascii="Times New Roman" w:eastAsia="Times New Roman" w:hAnsi="Times New Roman" w:cs="Times New Roman"/>
          <w:bCs/>
          <w:sz w:val="28"/>
          <w:szCs w:val="28"/>
          <w:lang w:eastAsia="ru-RU"/>
        </w:rPr>
        <w:t>C</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dur</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Клементи М.                     Соч.26 </w:t>
      </w:r>
      <w:r w:rsidRPr="00CA0F54">
        <w:rPr>
          <w:rFonts w:ascii="Times New Roman" w:eastAsia="Times New Roman" w:hAnsi="Times New Roman" w:cs="Times New Roman"/>
          <w:bCs/>
          <w:sz w:val="28"/>
          <w:szCs w:val="28"/>
          <w:lang w:eastAsia="ru-RU"/>
        </w:rPr>
        <w:t>C</w:t>
      </w:r>
      <w:r w:rsidRPr="00CA0F54">
        <w:rPr>
          <w:rFonts w:ascii="Times New Roman" w:eastAsia="Times New Roman" w:hAnsi="Times New Roman" w:cs="Times New Roman"/>
          <w:bCs/>
          <w:sz w:val="28"/>
          <w:szCs w:val="28"/>
          <w:lang w:val="ru-RU" w:eastAsia="ru-RU"/>
        </w:rPr>
        <w:t xml:space="preserve">оната </w:t>
      </w:r>
      <w:r w:rsidRPr="00CA0F54">
        <w:rPr>
          <w:rFonts w:ascii="Times New Roman" w:eastAsia="Times New Roman" w:hAnsi="Times New Roman" w:cs="Times New Roman"/>
          <w:bCs/>
          <w:sz w:val="28"/>
          <w:szCs w:val="28"/>
          <w:lang w:eastAsia="ru-RU"/>
        </w:rPr>
        <w:t>D</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dur</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Моцарт В.                         Сонаты:№2 </w:t>
      </w:r>
      <w:r w:rsidRPr="00CA0F54">
        <w:rPr>
          <w:rFonts w:ascii="Times New Roman" w:eastAsia="Times New Roman" w:hAnsi="Times New Roman" w:cs="Times New Roman"/>
          <w:bCs/>
          <w:sz w:val="28"/>
          <w:szCs w:val="28"/>
          <w:lang w:eastAsia="ru-RU"/>
        </w:rPr>
        <w:t>F</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dur</w:t>
      </w:r>
      <w:r w:rsidRPr="00CA0F54">
        <w:rPr>
          <w:rFonts w:ascii="Times New Roman" w:eastAsia="Times New Roman" w:hAnsi="Times New Roman" w:cs="Times New Roman"/>
          <w:bCs/>
          <w:sz w:val="28"/>
          <w:szCs w:val="28"/>
          <w:lang w:val="ru-RU" w:eastAsia="ru-RU"/>
        </w:rPr>
        <w:t xml:space="preserve">  чч.2-3,</w:t>
      </w:r>
    </w:p>
    <w:p w:rsidR="00051985" w:rsidRPr="00CA0F54" w:rsidRDefault="00051985" w:rsidP="00CA0F54">
      <w:pPr>
        <w:spacing w:line="360" w:lineRule="auto"/>
        <w:rPr>
          <w:rFonts w:ascii="Times New Roman" w:eastAsia="Times New Roman" w:hAnsi="Times New Roman" w:cs="Times New Roman"/>
          <w:bCs/>
          <w:sz w:val="28"/>
          <w:szCs w:val="28"/>
          <w:lang w:eastAsia="ru-RU"/>
        </w:rPr>
      </w:pPr>
      <w:r w:rsidRPr="00CA0F54">
        <w:rPr>
          <w:rFonts w:ascii="Times New Roman" w:eastAsia="Times New Roman" w:hAnsi="Times New Roman" w:cs="Times New Roman"/>
          <w:bCs/>
          <w:sz w:val="28"/>
          <w:szCs w:val="28"/>
          <w:lang w:val="ru-RU" w:eastAsia="ru-RU"/>
        </w:rPr>
        <w:t xml:space="preserve">                                           </w:t>
      </w:r>
      <w:r w:rsidRPr="00CA0F54">
        <w:rPr>
          <w:rFonts w:ascii="Times New Roman" w:eastAsia="Times New Roman" w:hAnsi="Times New Roman" w:cs="Times New Roman"/>
          <w:bCs/>
          <w:sz w:val="28"/>
          <w:szCs w:val="28"/>
          <w:lang w:eastAsia="ru-RU"/>
        </w:rPr>
        <w:t>№ 4 Es-dur чч. 2-3, № 15C-dur,</w:t>
      </w:r>
    </w:p>
    <w:p w:rsidR="00051985" w:rsidRPr="00CA0F54" w:rsidRDefault="00051985" w:rsidP="00CA0F54">
      <w:pPr>
        <w:spacing w:line="360" w:lineRule="auto"/>
        <w:rPr>
          <w:rFonts w:ascii="Times New Roman" w:eastAsia="Times New Roman" w:hAnsi="Times New Roman" w:cs="Times New Roman"/>
          <w:bCs/>
          <w:sz w:val="28"/>
          <w:szCs w:val="28"/>
          <w:lang w:eastAsia="ru-RU"/>
        </w:rPr>
      </w:pPr>
      <w:r w:rsidRPr="00CA0F54">
        <w:rPr>
          <w:rFonts w:ascii="Times New Roman" w:eastAsia="Times New Roman" w:hAnsi="Times New Roman" w:cs="Times New Roman"/>
          <w:bCs/>
          <w:sz w:val="28"/>
          <w:szCs w:val="28"/>
          <w:lang w:eastAsia="ru-RU"/>
        </w:rPr>
        <w:t xml:space="preserve">                                           № 19 F-dur ч.1</w:t>
      </w:r>
    </w:p>
    <w:p w:rsidR="00051985" w:rsidRPr="00CA0F54" w:rsidRDefault="00051985" w:rsidP="00CA0F54">
      <w:pPr>
        <w:pStyle w:val="af"/>
        <w:numPr>
          <w:ilvl w:val="0"/>
          <w:numId w:val="47"/>
        </w:numPr>
        <w:spacing w:line="360" w:lineRule="auto"/>
        <w:rPr>
          <w:rFonts w:ascii="Times New Roman" w:eastAsia="Times New Roman" w:hAnsi="Times New Roman" w:cs="Times New Roman"/>
          <w:b/>
          <w:bCs/>
          <w:i/>
          <w:sz w:val="28"/>
          <w:szCs w:val="28"/>
          <w:lang w:eastAsia="ru-RU"/>
        </w:rPr>
      </w:pPr>
      <w:r w:rsidRPr="00CA0F54">
        <w:rPr>
          <w:rFonts w:ascii="Times New Roman" w:eastAsia="Times New Roman" w:hAnsi="Times New Roman" w:cs="Times New Roman"/>
          <w:b/>
          <w:bCs/>
          <w:i/>
          <w:sz w:val="28"/>
          <w:szCs w:val="28"/>
          <w:lang w:eastAsia="ru-RU"/>
        </w:rPr>
        <w:t>Пьесы</w:t>
      </w:r>
    </w:p>
    <w:p w:rsidR="00051985" w:rsidRPr="00CA0F54" w:rsidRDefault="00051985" w:rsidP="00CA0F54">
      <w:pPr>
        <w:spacing w:line="360" w:lineRule="auto"/>
        <w:rPr>
          <w:rFonts w:ascii="Times New Roman" w:eastAsia="Times New Roman" w:hAnsi="Times New Roman" w:cs="Times New Roman"/>
          <w:bCs/>
          <w:sz w:val="28"/>
          <w:szCs w:val="28"/>
          <w:lang w:eastAsia="ru-RU"/>
        </w:rPr>
      </w:pPr>
      <w:r w:rsidRPr="00CA0F54">
        <w:rPr>
          <w:rFonts w:ascii="Times New Roman" w:eastAsia="Times New Roman" w:hAnsi="Times New Roman" w:cs="Times New Roman"/>
          <w:bCs/>
          <w:sz w:val="28"/>
          <w:szCs w:val="28"/>
          <w:lang w:eastAsia="ru-RU"/>
        </w:rPr>
        <w:t xml:space="preserve">Алябьев А.                         </w:t>
      </w:r>
      <w:r w:rsidRPr="00CA0F54">
        <w:rPr>
          <w:rFonts w:ascii="Times New Roman" w:eastAsia="Times New Roman" w:hAnsi="Times New Roman" w:cs="Times New Roman"/>
          <w:bCs/>
          <w:sz w:val="28"/>
          <w:szCs w:val="28"/>
          <w:lang w:val="ru-RU" w:eastAsia="ru-RU"/>
        </w:rPr>
        <w:t>Мазурка</w:t>
      </w:r>
      <w:r w:rsidRPr="00CA0F54">
        <w:rPr>
          <w:rFonts w:ascii="Times New Roman" w:eastAsia="Times New Roman" w:hAnsi="Times New Roman" w:cs="Times New Roman"/>
          <w:bCs/>
          <w:sz w:val="28"/>
          <w:szCs w:val="28"/>
          <w:lang w:eastAsia="ru-RU"/>
        </w:rPr>
        <w:t xml:space="preserve"> Es-dur</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Амиров Ф.                         12 миниатюр: Токката</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Бетховен Л.                       Соч. 33  Багатели №№ 3, 6</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весны»</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Глинка М.                          Мазурки </w:t>
      </w:r>
      <w:r w:rsidRPr="00CA0F54">
        <w:rPr>
          <w:rFonts w:ascii="Times New Roman" w:eastAsia="Times New Roman" w:hAnsi="Times New Roman" w:cs="Times New Roman"/>
          <w:bCs/>
          <w:sz w:val="28"/>
          <w:szCs w:val="28"/>
          <w:lang w:eastAsia="ru-RU"/>
        </w:rPr>
        <w:t>c</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r w:rsidRPr="00CA0F54">
        <w:rPr>
          <w:rFonts w:ascii="Times New Roman" w:eastAsia="Times New Roman" w:hAnsi="Times New Roman" w:cs="Times New Roman"/>
          <w:bCs/>
          <w:sz w:val="28"/>
          <w:szCs w:val="28"/>
          <w:lang w:val="ru-RU" w:eastAsia="ru-RU"/>
        </w:rPr>
        <w:t xml:space="preserve">, </w:t>
      </w:r>
      <w:r w:rsidRPr="00CA0F54">
        <w:rPr>
          <w:rFonts w:ascii="Times New Roman" w:eastAsia="Times New Roman" w:hAnsi="Times New Roman" w:cs="Times New Roman"/>
          <w:bCs/>
          <w:sz w:val="28"/>
          <w:szCs w:val="28"/>
          <w:lang w:eastAsia="ru-RU"/>
        </w:rPr>
        <w:t>a</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Григ Э.                               Воспоминания</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Детский альбом: Музыкальная </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Жиро Ю.                            Мадемуазель Париж</w:t>
      </w:r>
    </w:p>
    <w:p w:rsidR="00051985" w:rsidRPr="00880EC7"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Караев К.                            </w:t>
      </w:r>
      <w:r w:rsidRPr="00880EC7">
        <w:rPr>
          <w:rFonts w:ascii="Times New Roman" w:eastAsia="Times New Roman" w:hAnsi="Times New Roman" w:cs="Times New Roman"/>
          <w:bCs/>
          <w:sz w:val="28"/>
          <w:szCs w:val="28"/>
          <w:lang w:val="ru-RU" w:eastAsia="ru-RU"/>
        </w:rPr>
        <w:t>Соч.19 Полька</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картина, Подражание народному</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Керн Дж.                            Дым</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Мендельсон Ф.                  Песни без слов №№ 4,6,9,48</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Мусоргский М.                  Слеза</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lastRenderedPageBreak/>
        <w:t xml:space="preserve">                                            Нежность, Музыка из телевизора,  </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Отражения, Дуэт, Утешение.</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Песня жаворонка, Подснежник,</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Прокофьев С.                     Соч. 65 «Детская музыка»:</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Соч. 119 Багатели №№ 3,5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Тарантелла, Игра в пятнашки,</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Таривердиев                      Картина старого мастера, Забытый мотив,</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Утешение, Размышление</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Фоменко В.                        Сборник пьес для фортепиано (на выбор)</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Чайковский П.                  Соч.37 «Времена года»:</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Чекушкина Л.                    Колыбельная</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Шопен </w:t>
      </w:r>
      <w:r w:rsidR="009124B6">
        <w:rPr>
          <w:rFonts w:ascii="Times New Roman" w:eastAsia="Times New Roman" w:hAnsi="Times New Roman" w:cs="Times New Roman"/>
          <w:bCs/>
          <w:sz w:val="28"/>
          <w:szCs w:val="28"/>
          <w:lang w:val="ru-RU" w:eastAsia="ru-RU"/>
        </w:rPr>
        <w:t>Ф.</w:t>
      </w:r>
      <w:r w:rsidRPr="00CA0F54">
        <w:rPr>
          <w:rFonts w:ascii="Times New Roman" w:eastAsia="Times New Roman" w:hAnsi="Times New Roman" w:cs="Times New Roman"/>
          <w:bCs/>
          <w:sz w:val="28"/>
          <w:szCs w:val="28"/>
          <w:lang w:val="ru-RU" w:eastAsia="ru-RU"/>
        </w:rPr>
        <w:t xml:space="preserve">                               Ноктюрн (Посмертное сочинение)</w:t>
      </w:r>
    </w:p>
    <w:p w:rsidR="00051985" w:rsidRPr="00CA0F54" w:rsidRDefault="00051985" w:rsidP="00CA0F54">
      <w:pPr>
        <w:pStyle w:val="af"/>
        <w:numPr>
          <w:ilvl w:val="0"/>
          <w:numId w:val="47"/>
        </w:numPr>
        <w:spacing w:line="360" w:lineRule="auto"/>
        <w:rPr>
          <w:rFonts w:ascii="Times New Roman" w:eastAsia="Times New Roman" w:hAnsi="Times New Roman" w:cs="Times New Roman"/>
          <w:b/>
          <w:bCs/>
          <w:i/>
          <w:sz w:val="28"/>
          <w:szCs w:val="28"/>
          <w:lang w:val="ru-RU" w:eastAsia="ru-RU"/>
        </w:rPr>
      </w:pPr>
      <w:r w:rsidRPr="00CA0F54">
        <w:rPr>
          <w:rFonts w:ascii="Times New Roman" w:eastAsia="Times New Roman" w:hAnsi="Times New Roman" w:cs="Times New Roman"/>
          <w:b/>
          <w:bCs/>
          <w:i/>
          <w:sz w:val="28"/>
          <w:szCs w:val="28"/>
          <w:lang w:val="ru-RU" w:eastAsia="ru-RU"/>
        </w:rPr>
        <w:t>Этюды</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Беренс Г.                           32 избранных этюда из соч. 61и 88:</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 13-15, 26-29</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Бертини А.                        28 избранных этюдов из соч. 29,32:</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 15-18, 20,22 – 25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Лак Т.                                20 избранных этюдов из соч. 75,95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Мошковский М.               Соч. 18: №№ 3,8, 10,11</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Черни К.                            Соч. 299 Школа беглости </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                                            №№ 5,8,9, 12,13,15,17-20, 28-30</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Шитте Л.                           Соч.68 : №№ 21, 23, 25</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r w:rsidRPr="00CA0F54">
        <w:rPr>
          <w:rFonts w:ascii="Times New Roman" w:eastAsia="Times New Roman" w:hAnsi="Times New Roman" w:cs="Times New Roman"/>
          <w:bCs/>
          <w:sz w:val="28"/>
          <w:szCs w:val="28"/>
          <w:lang w:val="ru-RU" w:eastAsia="ru-RU"/>
        </w:rPr>
        <w:t xml:space="preserve">Щедрин Р.                         Этюд </w:t>
      </w:r>
      <w:r w:rsidRPr="00CA0F54">
        <w:rPr>
          <w:rFonts w:ascii="Times New Roman" w:eastAsia="Times New Roman" w:hAnsi="Times New Roman" w:cs="Times New Roman"/>
          <w:bCs/>
          <w:sz w:val="28"/>
          <w:szCs w:val="28"/>
          <w:lang w:eastAsia="ru-RU"/>
        </w:rPr>
        <w:t>a</w:t>
      </w:r>
      <w:r w:rsidRPr="00CA0F54">
        <w:rPr>
          <w:rFonts w:ascii="Times New Roman" w:eastAsia="Times New Roman" w:hAnsi="Times New Roman" w:cs="Times New Roman"/>
          <w:bCs/>
          <w:sz w:val="28"/>
          <w:szCs w:val="28"/>
          <w:lang w:val="ru-RU" w:eastAsia="ru-RU"/>
        </w:rPr>
        <w:t>-</w:t>
      </w:r>
      <w:r w:rsidRPr="00CA0F54">
        <w:rPr>
          <w:rFonts w:ascii="Times New Roman" w:eastAsia="Times New Roman" w:hAnsi="Times New Roman" w:cs="Times New Roman"/>
          <w:bCs/>
          <w:sz w:val="28"/>
          <w:szCs w:val="28"/>
          <w:lang w:eastAsia="ru-RU"/>
        </w:rPr>
        <w:t>moll</w:t>
      </w:r>
    </w:p>
    <w:p w:rsidR="00051985" w:rsidRPr="00CA0F54" w:rsidRDefault="00051985" w:rsidP="00CA0F54">
      <w:pPr>
        <w:spacing w:line="360" w:lineRule="auto"/>
        <w:rPr>
          <w:rFonts w:ascii="Times New Roman" w:eastAsia="Times New Roman" w:hAnsi="Times New Roman" w:cs="Times New Roman"/>
          <w:bCs/>
          <w:sz w:val="28"/>
          <w:szCs w:val="28"/>
          <w:lang w:val="ru-RU" w:eastAsia="ru-RU"/>
        </w:rPr>
      </w:pPr>
    </w:p>
    <w:p w:rsidR="00787ADB" w:rsidRPr="00751307" w:rsidRDefault="00787ADB" w:rsidP="00787ADB">
      <w:pPr>
        <w:jc w:val="both"/>
        <w:rPr>
          <w:rFonts w:ascii="Times New Roman" w:eastAsia="ヒラギノ角ゴ Pro W3" w:hAnsi="Times New Roman"/>
          <w:color w:val="000000"/>
          <w:sz w:val="16"/>
          <w:szCs w:val="16"/>
          <w:lang w:val="ru-RU"/>
        </w:rPr>
      </w:pPr>
    </w:p>
    <w:p w:rsidR="00787ADB" w:rsidRDefault="00787ADB" w:rsidP="00787ADB">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787ADB" w:rsidRPr="00AF4270" w:rsidRDefault="00787ADB" w:rsidP="00787ADB">
      <w:pPr>
        <w:keepNext/>
        <w:spacing w:line="360" w:lineRule="auto"/>
        <w:jc w:val="both"/>
        <w:rPr>
          <w:rFonts w:ascii="Times New Roman" w:eastAsia="ヒラギノ角ゴ Pro W3" w:hAnsi="Times New Roman" w:cs="Times New Roman"/>
          <w:i/>
          <w:color w:val="000000"/>
          <w:sz w:val="28"/>
          <w:szCs w:val="28"/>
          <w:lang w:val="ru-RU"/>
        </w:rPr>
      </w:pPr>
      <w:r w:rsidRPr="00AF4270">
        <w:rPr>
          <w:rFonts w:ascii="Times New Roman" w:eastAsia="ヒラギノ角ゴ Pro W3" w:hAnsi="Times New Roman" w:cs="Times New Roman"/>
          <w:i/>
          <w:color w:val="000000"/>
          <w:sz w:val="28"/>
          <w:szCs w:val="28"/>
          <w:lang w:val="ru-RU"/>
        </w:rPr>
        <w:t>Вариант 1</w:t>
      </w:r>
    </w:p>
    <w:p w:rsidR="00787ADB" w:rsidRPr="00AF4270" w:rsidRDefault="00787ADB" w:rsidP="00787ADB">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Бах И.С.          Маленькая прелюдия ля минор</w:t>
      </w:r>
    </w:p>
    <w:p w:rsidR="00787ADB" w:rsidRPr="00AF4270" w:rsidRDefault="00AF4270" w:rsidP="00787ADB">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Мендельсон Ф. Песня без слов</w:t>
      </w:r>
    </w:p>
    <w:p w:rsidR="00787ADB" w:rsidRPr="00AF4270" w:rsidRDefault="00787ADB" w:rsidP="00787ADB">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 xml:space="preserve">Бетховен Л.      Соната </w:t>
      </w:r>
    </w:p>
    <w:p w:rsidR="00787ADB" w:rsidRPr="00AF4270" w:rsidRDefault="00787ADB" w:rsidP="00787ADB">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 xml:space="preserve">Григ Э.               Поэтическая картинка </w:t>
      </w:r>
    </w:p>
    <w:p w:rsidR="00787ADB" w:rsidRPr="00AF4270" w:rsidRDefault="00787ADB" w:rsidP="00787ADB">
      <w:pPr>
        <w:spacing w:line="360" w:lineRule="auto"/>
        <w:jc w:val="both"/>
        <w:rPr>
          <w:rFonts w:ascii="Times New Roman" w:eastAsia="ヒラギノ角ゴ Pro W3" w:hAnsi="Times New Roman" w:cs="Times New Roman"/>
          <w:i/>
          <w:color w:val="000000"/>
          <w:sz w:val="28"/>
          <w:szCs w:val="28"/>
          <w:lang w:val="ru-RU"/>
        </w:rPr>
      </w:pPr>
      <w:r w:rsidRPr="00AF4270">
        <w:rPr>
          <w:rFonts w:ascii="Times New Roman" w:eastAsia="ヒラギノ角ゴ Pro W3" w:hAnsi="Times New Roman" w:cs="Times New Roman"/>
          <w:i/>
          <w:color w:val="000000"/>
          <w:sz w:val="28"/>
          <w:szCs w:val="28"/>
          <w:lang w:val="ru-RU"/>
        </w:rPr>
        <w:lastRenderedPageBreak/>
        <w:t>Вариант 2</w:t>
      </w:r>
    </w:p>
    <w:p w:rsidR="00AF4270" w:rsidRDefault="00787ADB" w:rsidP="00AF4270">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Бах И.С.            Двухголосная инвенция ля минор</w:t>
      </w:r>
    </w:p>
    <w:p w:rsidR="00AF4270" w:rsidRPr="00AF4270" w:rsidRDefault="00AF4270" w:rsidP="00DC5912">
      <w:pPr>
        <w:spacing w:line="360" w:lineRule="auto"/>
        <w:jc w:val="both"/>
        <w:rPr>
          <w:rFonts w:ascii="Times New Roman" w:eastAsia="Geeza Pro" w:hAnsi="Times New Roman" w:cs="Times New Roman"/>
          <w:color w:val="000000"/>
          <w:sz w:val="28"/>
          <w:szCs w:val="28"/>
          <w:lang w:val="ru-RU"/>
        </w:rPr>
      </w:pPr>
      <w:r w:rsidRPr="00AF4270">
        <w:rPr>
          <w:rFonts w:ascii="Times New Roman" w:eastAsia="Times New Roman" w:hAnsi="Times New Roman" w:cs="Times New Roman"/>
          <w:bCs/>
          <w:sz w:val="28"/>
          <w:szCs w:val="28"/>
          <w:lang w:val="ru-RU" w:eastAsia="ru-RU"/>
        </w:rPr>
        <w:t xml:space="preserve">Алябьев А.                         Мазурка </w:t>
      </w:r>
      <w:r w:rsidRPr="00AF4270">
        <w:rPr>
          <w:rFonts w:ascii="Times New Roman" w:eastAsia="Times New Roman" w:hAnsi="Times New Roman" w:cs="Times New Roman"/>
          <w:bCs/>
          <w:sz w:val="28"/>
          <w:szCs w:val="28"/>
          <w:lang w:eastAsia="ru-RU"/>
        </w:rPr>
        <w:t>Es</w:t>
      </w:r>
      <w:r w:rsidRPr="00AF4270">
        <w:rPr>
          <w:rFonts w:ascii="Times New Roman" w:eastAsia="Times New Roman" w:hAnsi="Times New Roman" w:cs="Times New Roman"/>
          <w:bCs/>
          <w:sz w:val="28"/>
          <w:szCs w:val="28"/>
          <w:lang w:val="ru-RU" w:eastAsia="ru-RU"/>
        </w:rPr>
        <w:t>-</w:t>
      </w:r>
      <w:r w:rsidRPr="00AF4270">
        <w:rPr>
          <w:rFonts w:ascii="Times New Roman" w:eastAsia="Times New Roman" w:hAnsi="Times New Roman" w:cs="Times New Roman"/>
          <w:bCs/>
          <w:sz w:val="28"/>
          <w:szCs w:val="28"/>
          <w:lang w:eastAsia="ru-RU"/>
        </w:rPr>
        <w:t>dur</w:t>
      </w:r>
    </w:p>
    <w:p w:rsidR="00787ADB" w:rsidRPr="00AF4270" w:rsidRDefault="00787ADB" w:rsidP="00DC5912">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 xml:space="preserve">Моцарт В.        Сонатина До мажор </w:t>
      </w:r>
      <w:r w:rsidRPr="00AF4270">
        <w:rPr>
          <w:rFonts w:ascii="Times New Roman" w:eastAsia="Geeza Pro" w:hAnsi="Times New Roman" w:cs="Times New Roman"/>
          <w:color w:val="000000"/>
          <w:sz w:val="28"/>
          <w:szCs w:val="28"/>
        </w:rPr>
        <w:t>N</w:t>
      </w:r>
      <w:r w:rsidRPr="00AF4270">
        <w:rPr>
          <w:rFonts w:ascii="Times New Roman" w:eastAsia="Geeza Pro" w:hAnsi="Times New Roman" w:cs="Times New Roman"/>
          <w:color w:val="000000"/>
          <w:sz w:val="28"/>
          <w:szCs w:val="28"/>
          <w:lang w:val="ru-RU"/>
        </w:rPr>
        <w:t xml:space="preserve"> 6, 1- я часть</w:t>
      </w:r>
    </w:p>
    <w:p w:rsidR="00AF4270" w:rsidRPr="00AF4270" w:rsidRDefault="00AF4270" w:rsidP="00DC5912">
      <w:pPr>
        <w:spacing w:line="360" w:lineRule="auto"/>
        <w:rPr>
          <w:rFonts w:ascii="Times New Roman" w:eastAsia="Times New Roman" w:hAnsi="Times New Roman" w:cs="Times New Roman"/>
          <w:bCs/>
          <w:sz w:val="28"/>
          <w:szCs w:val="28"/>
          <w:lang w:val="ru-RU" w:eastAsia="ru-RU"/>
        </w:rPr>
      </w:pPr>
      <w:r w:rsidRPr="00AF4270">
        <w:rPr>
          <w:rFonts w:ascii="Times New Roman" w:eastAsia="Times New Roman" w:hAnsi="Times New Roman" w:cs="Times New Roman"/>
          <w:bCs/>
          <w:sz w:val="28"/>
          <w:szCs w:val="28"/>
          <w:lang w:val="ru-RU" w:eastAsia="ru-RU"/>
        </w:rPr>
        <w:t>Мусоргский М.                  Слеза</w:t>
      </w:r>
    </w:p>
    <w:p w:rsidR="00787ADB" w:rsidRPr="00AF4270" w:rsidRDefault="00DC5912" w:rsidP="00DC5912">
      <w:pPr>
        <w:spacing w:line="360" w:lineRule="auto"/>
        <w:jc w:val="both"/>
        <w:rPr>
          <w:rFonts w:ascii="Times New Roman" w:eastAsia="ヒラギノ角ゴ Pro W3" w:hAnsi="Times New Roman" w:cs="Times New Roman"/>
          <w:i/>
          <w:color w:val="000000"/>
          <w:sz w:val="28"/>
          <w:szCs w:val="28"/>
          <w:lang w:val="ru-RU"/>
        </w:rPr>
      </w:pPr>
      <w:r>
        <w:rPr>
          <w:rFonts w:ascii="Times New Roman" w:eastAsia="ヒラギノ角ゴ Pro W3" w:hAnsi="Times New Roman" w:cs="Times New Roman"/>
          <w:i/>
          <w:color w:val="000000"/>
          <w:sz w:val="28"/>
          <w:szCs w:val="28"/>
          <w:lang w:val="ru-RU"/>
        </w:rPr>
        <w:t xml:space="preserve"> </w:t>
      </w:r>
      <w:r w:rsidR="00787ADB" w:rsidRPr="00AF4270">
        <w:rPr>
          <w:rFonts w:ascii="Times New Roman" w:eastAsia="ヒラギノ角ゴ Pro W3" w:hAnsi="Times New Roman" w:cs="Times New Roman"/>
          <w:i/>
          <w:color w:val="000000"/>
          <w:sz w:val="28"/>
          <w:szCs w:val="28"/>
          <w:lang w:val="ru-RU"/>
        </w:rPr>
        <w:t>Вариант 3</w:t>
      </w:r>
    </w:p>
    <w:p w:rsidR="00787ADB" w:rsidRPr="00AF4270" w:rsidRDefault="00787ADB" w:rsidP="00DC5912">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Бах И.С.            Трехголосная инвенция  ре минор</w:t>
      </w:r>
    </w:p>
    <w:p w:rsidR="00787ADB" w:rsidRPr="00AF4270" w:rsidRDefault="00787ADB" w:rsidP="00DC5912">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Черн</w:t>
      </w:r>
      <w:r w:rsidR="00AF4270" w:rsidRPr="00AF4270">
        <w:rPr>
          <w:rFonts w:ascii="Times New Roman" w:eastAsia="Geeza Pro" w:hAnsi="Times New Roman" w:cs="Times New Roman"/>
          <w:color w:val="000000"/>
          <w:sz w:val="28"/>
          <w:szCs w:val="28"/>
          <w:lang w:val="ru-RU"/>
        </w:rPr>
        <w:t>и К.            Соч.299</w:t>
      </w:r>
    </w:p>
    <w:p w:rsidR="00787ADB" w:rsidRPr="00AF4270" w:rsidRDefault="00787ADB" w:rsidP="00787ADB">
      <w:pPr>
        <w:spacing w:line="360" w:lineRule="auto"/>
        <w:jc w:val="both"/>
        <w:rPr>
          <w:rFonts w:ascii="Times New Roman" w:eastAsia="Geeza Pro" w:hAnsi="Times New Roman" w:cs="Times New Roman"/>
          <w:color w:val="000000"/>
          <w:sz w:val="28"/>
          <w:szCs w:val="28"/>
          <w:lang w:val="ru-RU"/>
        </w:rPr>
      </w:pPr>
      <w:r w:rsidRPr="00AF4270">
        <w:rPr>
          <w:rFonts w:ascii="Times New Roman" w:eastAsia="Geeza Pro" w:hAnsi="Times New Roman" w:cs="Times New Roman"/>
          <w:color w:val="000000"/>
          <w:sz w:val="28"/>
          <w:szCs w:val="28"/>
          <w:lang w:val="ru-RU"/>
        </w:rPr>
        <w:t xml:space="preserve">Гайдн Й.            Соната </w:t>
      </w:r>
    </w:p>
    <w:p w:rsidR="00787ADB" w:rsidRPr="00AF4270" w:rsidRDefault="00D40F6D" w:rsidP="00787ADB">
      <w:pPr>
        <w:spacing w:line="360" w:lineRule="auto"/>
        <w:jc w:val="both"/>
        <w:rPr>
          <w:rFonts w:ascii="Times New Roman" w:eastAsia="Geeza Pro" w:hAnsi="Times New Roman" w:cs="Times New Roman"/>
          <w:color w:val="000000"/>
          <w:sz w:val="28"/>
          <w:szCs w:val="28"/>
          <w:lang w:val="ru-RU"/>
        </w:rPr>
      </w:pPr>
      <w:r>
        <w:rPr>
          <w:rFonts w:ascii="Times New Roman" w:eastAsia="Geeza Pro" w:hAnsi="Times New Roman" w:cs="Times New Roman"/>
          <w:color w:val="000000"/>
          <w:sz w:val="28"/>
          <w:szCs w:val="28"/>
          <w:lang w:val="ru-RU"/>
        </w:rPr>
        <w:t xml:space="preserve">Шуман Р.           </w:t>
      </w:r>
      <w:r w:rsidR="00AF4270" w:rsidRPr="00AF4270">
        <w:rPr>
          <w:rFonts w:ascii="Times New Roman" w:eastAsia="Geeza Pro" w:hAnsi="Times New Roman" w:cs="Times New Roman"/>
          <w:color w:val="000000"/>
          <w:sz w:val="28"/>
          <w:szCs w:val="28"/>
          <w:lang w:val="ru-RU"/>
        </w:rPr>
        <w:t>Соч.68. Альбом для юношества (по выбору)</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spacing w:line="360" w:lineRule="auto"/>
        <w:ind w:left="1069" w:firstLine="371"/>
        <w:jc w:val="both"/>
        <w:rPr>
          <w:rFonts w:ascii="Times New Roman" w:hAnsi="Times New Roman"/>
          <w:b/>
          <w:sz w:val="28"/>
          <w:szCs w:val="28"/>
          <w:lang w:val="ru-RU"/>
        </w:rPr>
      </w:pPr>
      <w:r>
        <w:rPr>
          <w:rFonts w:ascii="Times New Roman" w:hAnsi="Times New Roman"/>
          <w:b/>
          <w:sz w:val="28"/>
          <w:szCs w:val="28"/>
        </w:rPr>
        <w:t>III</w:t>
      </w:r>
      <w:r w:rsidR="000D5E2B">
        <w:rPr>
          <w:rFonts w:ascii="Times New Roman" w:hAnsi="Times New Roman"/>
          <w:b/>
          <w:sz w:val="28"/>
          <w:szCs w:val="28"/>
          <w:lang w:val="ru-RU"/>
        </w:rPr>
        <w:t>.</w:t>
      </w:r>
      <w:r>
        <w:rPr>
          <w:rFonts w:ascii="Times New Roman" w:hAnsi="Times New Roman"/>
          <w:b/>
          <w:sz w:val="28"/>
          <w:szCs w:val="28"/>
          <w:lang w:val="ru-RU"/>
        </w:rPr>
        <w:t xml:space="preserve"> Требования к уровню подготовки обучающихся</w:t>
      </w:r>
    </w:p>
    <w:p w:rsidR="00426660" w:rsidRDefault="00426660">
      <w:pPr>
        <w:spacing w:line="360" w:lineRule="auto"/>
        <w:ind w:firstLine="720"/>
        <w:jc w:val="both"/>
        <w:rPr>
          <w:rFonts w:ascii="Times New Roman" w:hAnsi="Times New Roman"/>
          <w:sz w:val="28"/>
          <w:szCs w:val="28"/>
          <w:lang w:val="ru-RU"/>
        </w:rPr>
      </w:pPr>
      <w:r>
        <w:rPr>
          <w:rFonts w:ascii="Times New Roman" w:hAnsi="Times New Roman"/>
          <w:sz w:val="28"/>
          <w:szCs w:val="28"/>
          <w:lang w:val="ru-RU"/>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 обучающегося интереса к музыкальному искусству, самостоятельному музыкальному исполнительству;</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сформированный комплекс исполнительских зна</w:t>
      </w:r>
      <w:r w:rsidR="001F578F">
        <w:rPr>
          <w:rFonts w:ascii="Times New Roman" w:eastAsia="Geeza Pro" w:hAnsi="Times New Roman"/>
          <w:color w:val="000000"/>
          <w:sz w:val="28"/>
          <w:szCs w:val="28"/>
          <w:lang w:val="ru-RU"/>
        </w:rPr>
        <w:t xml:space="preserve">ний, умений и навыков, </w:t>
      </w:r>
      <w:r>
        <w:rPr>
          <w:rFonts w:ascii="Times New Roman" w:eastAsia="Geeza Pro" w:hAnsi="Times New Roman"/>
          <w:color w:val="000000"/>
          <w:sz w:val="28"/>
          <w:szCs w:val="28"/>
          <w:lang w:val="ru-RU"/>
        </w:rPr>
        <w:t>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в соответствии с программными требованиями фортепианного</w:t>
      </w:r>
    </w:p>
    <w:p w:rsidR="00426660" w:rsidRDefault="00426660" w:rsidP="001F578F">
      <w:pPr>
        <w:pStyle w:val="14"/>
        <w:tabs>
          <w:tab w:val="left" w:pos="993"/>
        </w:tabs>
        <w:spacing w:line="360" w:lineRule="auto"/>
        <w:ind w:left="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художественно-исполнительских возможностей фортепиано;</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знание профессиональной терминологии;</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умений по чтению с листа и транспонированию музыкальных произведений разных жанров и форм;</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воспитанию слухового контроля, умению управлять процессом исполнения музыкального произведения;</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музыкальной памяти, развитого полифонического мышления, мелодического, ладогармонического, тембрового слуха;</w:t>
      </w:r>
    </w:p>
    <w:p w:rsidR="00426660" w:rsidRDefault="00426660" w:rsidP="00DB0899">
      <w:pPr>
        <w:pStyle w:val="14"/>
        <w:numPr>
          <w:ilvl w:val="0"/>
          <w:numId w:val="13"/>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начальных навыков репетиционно-концертной работы в качестве солиста.</w:t>
      </w:r>
    </w:p>
    <w:p w:rsidR="00426660" w:rsidRDefault="00426660">
      <w:pPr>
        <w:tabs>
          <w:tab w:val="left" w:pos="993"/>
        </w:tabs>
        <w:spacing w:line="360" w:lineRule="auto"/>
        <w:ind w:firstLine="709"/>
        <w:jc w:val="both"/>
        <w:rPr>
          <w:rFonts w:ascii="Times New Roman" w:hAnsi="Times New Roman"/>
          <w:b/>
          <w:sz w:val="28"/>
          <w:szCs w:val="28"/>
          <w:lang w:val="ru-RU"/>
        </w:rPr>
      </w:pPr>
    </w:p>
    <w:p w:rsidR="00751307" w:rsidRDefault="00751307">
      <w:pPr>
        <w:tabs>
          <w:tab w:val="left" w:pos="993"/>
        </w:tabs>
        <w:spacing w:line="360" w:lineRule="auto"/>
        <w:ind w:firstLine="709"/>
        <w:jc w:val="both"/>
        <w:rPr>
          <w:rFonts w:ascii="Times New Roman" w:hAnsi="Times New Roman"/>
          <w:b/>
          <w:sz w:val="28"/>
          <w:szCs w:val="28"/>
          <w:lang w:val="ru-RU"/>
        </w:rPr>
      </w:pPr>
    </w:p>
    <w:p w:rsidR="00426660" w:rsidRDefault="00426660">
      <w:pPr>
        <w:spacing w:line="360" w:lineRule="auto"/>
        <w:ind w:left="720" w:firstLine="720"/>
        <w:jc w:val="both"/>
        <w:rPr>
          <w:rFonts w:ascii="Times New Roman" w:hAnsi="Times New Roman"/>
          <w:b/>
          <w:sz w:val="28"/>
          <w:szCs w:val="28"/>
          <w:lang w:val="ru-RU"/>
        </w:rPr>
      </w:pPr>
      <w:r>
        <w:rPr>
          <w:rFonts w:ascii="Times New Roman" w:hAnsi="Times New Roman"/>
          <w:b/>
          <w:sz w:val="28"/>
          <w:szCs w:val="28"/>
        </w:rPr>
        <w:t>IV</w:t>
      </w:r>
      <w:r>
        <w:rPr>
          <w:rFonts w:ascii="Times New Roman" w:hAnsi="Times New Roman"/>
          <w:b/>
          <w:sz w:val="28"/>
          <w:szCs w:val="28"/>
          <w:lang w:val="ru-RU"/>
        </w:rPr>
        <w:t>. Формы и методы контроля, система оценок</w:t>
      </w:r>
    </w:p>
    <w:p w:rsidR="00426660" w:rsidRDefault="00426660" w:rsidP="00DB0899">
      <w:pPr>
        <w:pStyle w:val="13"/>
        <w:widowControl/>
        <w:numPr>
          <w:ilvl w:val="0"/>
          <w:numId w:val="14"/>
        </w:numPr>
        <w:spacing w:line="360" w:lineRule="auto"/>
        <w:ind w:left="1134" w:firstLine="0"/>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Текущий контроль успеваемости учащихся проводится в счет аудиторного времени, предусмотренного на учебный предмет.</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Промежуточная аттестация проводится в форме контрольных уроков, зачетов и экзаменов. Контрольные уроки, зачеты и экзамены могут проходить </w:t>
      </w:r>
      <w:r>
        <w:rPr>
          <w:rFonts w:ascii="Times New Roman" w:eastAsia="Geeza Pro" w:hAnsi="Times New Roman"/>
          <w:color w:val="000000"/>
          <w:sz w:val="28"/>
          <w:szCs w:val="28"/>
          <w:lang w:val="ru-RU"/>
        </w:rPr>
        <w:lastRenderedPageBreak/>
        <w:t>в виде технических зачетов, академических концертов, исполнения концертных программ.</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426660" w:rsidRDefault="00426660" w:rsidP="000D5E2B">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rsidR="00426660" w:rsidRDefault="00426660">
      <w:pPr>
        <w:pStyle w:val="Body1"/>
        <w:spacing w:line="360" w:lineRule="auto"/>
        <w:ind w:left="1276"/>
        <w:rPr>
          <w:rFonts w:ascii="Times New Roman" w:eastAsia="Helvetica" w:hAnsi="Times New Roman"/>
          <w:i/>
          <w:sz w:val="28"/>
          <w:szCs w:val="28"/>
          <w:lang w:val="ru-RU"/>
        </w:rPr>
      </w:pPr>
      <w:r>
        <w:rPr>
          <w:rFonts w:ascii="Times New Roman" w:eastAsia="Helvetica" w:hAnsi="Times New Roman"/>
          <w:i/>
          <w:sz w:val="28"/>
          <w:szCs w:val="28"/>
          <w:lang w:val="ru-RU"/>
        </w:rPr>
        <w:t>2.Критерии оценок</w:t>
      </w:r>
    </w:p>
    <w:p w:rsidR="00481121" w:rsidRPr="000D5E2B" w:rsidRDefault="00426660" w:rsidP="000D5E2B">
      <w:pPr>
        <w:pStyle w:val="14"/>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426660" w:rsidRDefault="00426660">
      <w:pPr>
        <w:pStyle w:val="13"/>
        <w:spacing w:line="360" w:lineRule="auto"/>
        <w:ind w:firstLine="720"/>
        <w:jc w:val="both"/>
        <w:rPr>
          <w:rFonts w:ascii="Times New Roman" w:hAnsi="Times New Roman" w:cs="Times New Roman"/>
          <w:i/>
          <w:color w:val="00000A"/>
          <w:sz w:val="28"/>
          <w:szCs w:val="28"/>
        </w:rPr>
      </w:pPr>
      <w:r>
        <w:rPr>
          <w:rFonts w:ascii="Times New Roman" w:hAnsi="Times New Roman" w:cs="Times New Roman"/>
          <w:i/>
          <w:color w:val="00000A"/>
          <w:sz w:val="28"/>
          <w:szCs w:val="28"/>
        </w:rPr>
        <w:t>Критерии оценки качества исполнения</w:t>
      </w:r>
      <w:r>
        <w:rPr>
          <w:rFonts w:ascii="Times New Roman" w:hAnsi="Times New Roman" w:cs="Times New Roman"/>
          <w:i/>
          <w:color w:val="00000A"/>
          <w:sz w:val="28"/>
          <w:szCs w:val="28"/>
        </w:rPr>
        <w:tab/>
      </w:r>
    </w:p>
    <w:p w:rsidR="00426660" w:rsidRDefault="00426660">
      <w:pPr>
        <w:pStyle w:val="13"/>
        <w:spacing w:line="360" w:lineRule="auto"/>
        <w:ind w:firstLine="720"/>
        <w:jc w:val="both"/>
        <w:rPr>
          <w:rFonts w:ascii="Times New Roman" w:hAnsi="Times New Roman" w:cs="Times New Roman"/>
          <w:color w:val="00000A"/>
          <w:sz w:val="28"/>
          <w:szCs w:val="28"/>
        </w:rPr>
      </w:pPr>
      <w:r>
        <w:rPr>
          <w:rFonts w:ascii="Times New Roman" w:hAnsi="Times New Roman" w:cs="Times New Roman"/>
          <w:color w:val="00000A"/>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426660" w:rsidRDefault="00426660" w:rsidP="00481121">
      <w:pPr>
        <w:pStyle w:val="Body1"/>
        <w:spacing w:line="360" w:lineRule="auto"/>
        <w:ind w:left="7920"/>
        <w:jc w:val="right"/>
        <w:rPr>
          <w:rFonts w:ascii="Times New Roman" w:eastAsia="Helvetica" w:hAnsi="Times New Roman"/>
          <w:b/>
          <w:i/>
          <w:sz w:val="28"/>
          <w:szCs w:val="28"/>
          <w:lang w:val="ru-RU"/>
        </w:rPr>
      </w:pPr>
      <w:r>
        <w:rPr>
          <w:rFonts w:ascii="Times New Roman" w:eastAsia="Helvetica" w:hAnsi="Times New Roman"/>
          <w:b/>
          <w:i/>
          <w:sz w:val="28"/>
          <w:szCs w:val="28"/>
          <w:lang w:val="ru-RU"/>
        </w:rPr>
        <w:t>Таблица 3</w:t>
      </w:r>
    </w:p>
    <w:tbl>
      <w:tblPr>
        <w:tblW w:w="0" w:type="auto"/>
        <w:tblInd w:w="-15" w:type="dxa"/>
        <w:tblLayout w:type="fixed"/>
        <w:tblLook w:val="0000" w:firstRow="0" w:lastRow="0" w:firstColumn="0" w:lastColumn="0" w:noHBand="0" w:noVBand="0"/>
      </w:tblPr>
      <w:tblGrid>
        <w:gridCol w:w="3509"/>
        <w:gridCol w:w="6304"/>
      </w:tblGrid>
      <w:tr w:rsidR="00426660">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13"/>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13"/>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выступления</w:t>
            </w:r>
          </w:p>
        </w:tc>
      </w:tr>
      <w:tr w:rsidR="00426660" w:rsidRPr="008F0C70" w:rsidTr="00481121">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426660" w:rsidRPr="008F0C70" w:rsidTr="00481121">
        <w:trPr>
          <w:cantSplit/>
          <w:trHeight w:hRule="exact" w:val="1574"/>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оценка отражает грамотное исполнение с небольшими недочетами (как в техническом плане, так и в художественном)</w:t>
            </w:r>
          </w:p>
        </w:tc>
      </w:tr>
      <w:tr w:rsidR="00426660" w:rsidRPr="008F0C70" w:rsidTr="00481121">
        <w:trPr>
          <w:cantSplit/>
          <w:trHeight w:hRule="exact" w:val="1975"/>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lastRenderedPageBreak/>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426660" w:rsidRPr="008F0C70" w:rsidTr="00481121">
        <w:trPr>
          <w:cantSplit/>
          <w:trHeight w:hRule="exact" w:val="1568"/>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426660" w:rsidRPr="008F0C70" w:rsidTr="00481121">
        <w:trPr>
          <w:cantSplit/>
          <w:trHeight w:hRule="exact" w:val="1046"/>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отражает достаточный уровень подготовки и исполнения на данном этапе обучения</w:t>
            </w:r>
          </w:p>
        </w:tc>
      </w:tr>
    </w:tbl>
    <w:p w:rsidR="00426660" w:rsidRPr="00AD176B" w:rsidRDefault="00426660">
      <w:pPr>
        <w:pStyle w:val="Body1"/>
        <w:spacing w:line="360" w:lineRule="auto"/>
        <w:rPr>
          <w:lang w:val="ru-RU"/>
        </w:rPr>
      </w:pPr>
    </w:p>
    <w:p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При выведении экзаменационной (переводной) оценки учитывается следующее:</w:t>
      </w:r>
    </w:p>
    <w:p w:rsidR="00426660" w:rsidRDefault="00426660" w:rsidP="00DB0899">
      <w:pPr>
        <w:pStyle w:val="14"/>
        <w:numPr>
          <w:ilvl w:val="0"/>
          <w:numId w:val="1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годовой работы ученика;</w:t>
      </w:r>
    </w:p>
    <w:p w:rsidR="00426660" w:rsidRDefault="00426660" w:rsidP="00DB0899">
      <w:pPr>
        <w:pStyle w:val="14"/>
        <w:numPr>
          <w:ilvl w:val="0"/>
          <w:numId w:val="1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на академическом концерте или экзамене;</w:t>
      </w:r>
    </w:p>
    <w:p w:rsidR="00426660" w:rsidRDefault="00426660" w:rsidP="00DB0899">
      <w:pPr>
        <w:pStyle w:val="14"/>
        <w:numPr>
          <w:ilvl w:val="0"/>
          <w:numId w:val="1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другие выступления ученика в течение учебного года.</w:t>
      </w:r>
    </w:p>
    <w:p w:rsidR="00426660" w:rsidRDefault="00426660">
      <w:pPr>
        <w:spacing w:line="360" w:lineRule="auto"/>
        <w:ind w:firstLine="71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Оценки выставляются по окончании каждой четверти и полугодий учебного года.</w:t>
      </w:r>
    </w:p>
    <w:p w:rsidR="00426660" w:rsidRDefault="00426660">
      <w:pPr>
        <w:pStyle w:val="Body1"/>
        <w:spacing w:line="360" w:lineRule="auto"/>
        <w:rPr>
          <w:rFonts w:ascii="Times New Roman" w:hAnsi="Times New Roman"/>
          <w:b/>
          <w:sz w:val="28"/>
          <w:szCs w:val="28"/>
          <w:lang w:val="ru-RU"/>
        </w:rPr>
      </w:pPr>
    </w:p>
    <w:p w:rsidR="00426660" w:rsidRDefault="00426660">
      <w:pPr>
        <w:pStyle w:val="Body1"/>
        <w:spacing w:line="360" w:lineRule="auto"/>
        <w:ind w:left="1440"/>
        <w:rPr>
          <w:rFonts w:ascii="Times New Roman" w:hAnsi="Times New Roman"/>
          <w:b/>
          <w:sz w:val="28"/>
          <w:szCs w:val="28"/>
          <w:lang w:val="ru-RU"/>
        </w:rPr>
      </w:pPr>
      <w:r>
        <w:rPr>
          <w:rFonts w:ascii="Times New Roman" w:hAnsi="Times New Roman"/>
          <w:b/>
          <w:sz w:val="28"/>
          <w:szCs w:val="28"/>
        </w:rPr>
        <w:t>V</w:t>
      </w:r>
      <w:r>
        <w:rPr>
          <w:rFonts w:ascii="Times New Roman" w:hAnsi="Times New Roman"/>
          <w:b/>
          <w:sz w:val="28"/>
          <w:szCs w:val="28"/>
          <w:lang w:val="ru-RU"/>
        </w:rPr>
        <w:t>. Методическое обеспечение учебного процесса</w:t>
      </w:r>
    </w:p>
    <w:p w:rsidR="00426660" w:rsidRDefault="00426660">
      <w:pPr>
        <w:pStyle w:val="Body1"/>
        <w:spacing w:line="360" w:lineRule="auto"/>
        <w:ind w:firstLine="720"/>
        <w:rPr>
          <w:rFonts w:ascii="Times New Roman" w:hAnsi="Times New Roman"/>
          <w:b/>
          <w:i/>
          <w:sz w:val="28"/>
          <w:szCs w:val="28"/>
          <w:lang w:val="ru-RU"/>
        </w:rPr>
      </w:pPr>
      <w:r>
        <w:rPr>
          <w:rFonts w:ascii="Times New Roman" w:hAnsi="Times New Roman"/>
          <w:b/>
          <w:i/>
          <w:sz w:val="28"/>
          <w:szCs w:val="28"/>
          <w:lang w:val="ru-RU"/>
        </w:rPr>
        <w:t>1.Методические рекомендации педагогическим работникам</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Систематическое развитие навыков чтения с листа</w:t>
      </w:r>
      <w:r>
        <w:rPr>
          <w:rFonts w:ascii="Times New Roman" w:eastAsia="Geeza Pro" w:hAnsi="Times New Roman"/>
          <w:b/>
          <w:color w:val="000000"/>
          <w:sz w:val="28"/>
          <w:szCs w:val="28"/>
          <w:lang w:val="ru-RU"/>
        </w:rPr>
        <w:t xml:space="preserve"> </w:t>
      </w:r>
      <w:r>
        <w:rPr>
          <w:rFonts w:ascii="Times New Roman" w:eastAsia="Geeza Pro" w:hAnsi="Times New Roman"/>
          <w:sz w:val="28"/>
          <w:szCs w:val="28"/>
          <w:lang w:val="ru-RU"/>
        </w:rPr>
        <w:t>является составной частью предмета, важнейшим направлением в работе и, таким образом, входит в обязанности преподавателя.</w:t>
      </w:r>
      <w:r>
        <w:rPr>
          <w:rFonts w:ascii="Times New Roman" w:eastAsia="Geeza Pro" w:hAnsi="Times New Roman"/>
          <w:color w:val="000000"/>
          <w:sz w:val="28"/>
          <w:szCs w:val="28"/>
          <w:lang w:val="ru-RU"/>
        </w:rPr>
        <w:t xml:space="preserve"> Перед прочтением нового материала необходимо предварительно </w:t>
      </w:r>
      <w:r>
        <w:rPr>
          <w:rFonts w:ascii="Times New Roman" w:eastAsia="Geeza Pro" w:hAnsi="Times New Roman"/>
          <w:sz w:val="28"/>
          <w:szCs w:val="28"/>
          <w:lang w:val="ru-RU"/>
        </w:rPr>
        <w:t xml:space="preserve">просмотреть и, по возможности, проанализировать музыкальный текст с целью осознания </w:t>
      </w:r>
      <w:r>
        <w:rPr>
          <w:rFonts w:ascii="Times New Roman" w:eastAsia="Geeza Pro" w:hAnsi="Times New Roman"/>
          <w:color w:val="000000"/>
          <w:sz w:val="28"/>
          <w:szCs w:val="28"/>
          <w:lang w:val="ru-RU"/>
        </w:rPr>
        <w:t>ладотональности, метроритма, выявления мелодии и аккомпанемента.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работе над музыкальным произведением необходимо </w:t>
      </w:r>
      <w:r>
        <w:rPr>
          <w:rFonts w:ascii="Times New Roman" w:eastAsia="Geeza Pro" w:hAnsi="Times New Roman"/>
          <w:sz w:val="28"/>
          <w:szCs w:val="28"/>
          <w:lang w:val="ru-RU"/>
        </w:rPr>
        <w:t xml:space="preserve">прослеживать </w:t>
      </w:r>
      <w:r>
        <w:rPr>
          <w:rFonts w:ascii="Times New Roman" w:eastAsia="Geeza Pro" w:hAnsi="Times New Roman"/>
          <w:color w:val="000000"/>
          <w:sz w:val="28"/>
          <w:szCs w:val="28"/>
          <w:lang w:val="ru-RU"/>
        </w:rPr>
        <w:t>связь между художественной и технической сторонами изучаемого произведения.</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Основное место в репертуаре должна занимать академическая музыка как отечественных, так и зарубежных композиторов.</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w:t>
      </w:r>
      <w:r>
        <w:rPr>
          <w:rFonts w:ascii="Times New Roman" w:eastAsia="Geeza Pro" w:hAnsi="Times New Roman"/>
          <w:color w:val="000000"/>
          <w:sz w:val="28"/>
          <w:szCs w:val="28"/>
          <w:lang w:val="ru-RU"/>
        </w:rPr>
        <w:lastRenderedPageBreak/>
        <w:t xml:space="preserve">качества, как воображение, мышление, увлеченность, трудолюбие, активность, инициативность, самостоятельность. Эти качества необходимы для </w:t>
      </w:r>
      <w:r>
        <w:rPr>
          <w:rFonts w:ascii="Times New Roman" w:eastAsia="Geeza Pro" w:hAnsi="Times New Roman"/>
          <w:sz w:val="28"/>
          <w:szCs w:val="28"/>
          <w:lang w:val="ru-RU"/>
        </w:rPr>
        <w:t>организации</w:t>
      </w:r>
      <w:r>
        <w:rPr>
          <w:rFonts w:ascii="Times New Roman" w:eastAsia="Geeza Pro" w:hAnsi="Times New Roman"/>
          <w:color w:val="000000"/>
          <w:sz w:val="28"/>
          <w:szCs w:val="28"/>
          <w:lang w:val="ru-RU"/>
        </w:rPr>
        <w:t xml:space="preserve"> грамотной самостоятельной работы, которая позволяет значительно активизировать учебный процесс.</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rsidP="00DB0899">
      <w:pPr>
        <w:pStyle w:val="14"/>
        <w:numPr>
          <w:ilvl w:val="0"/>
          <w:numId w:val="14"/>
        </w:numPr>
        <w:spacing w:line="360" w:lineRule="auto"/>
        <w:ind w:left="0" w:firstLine="491"/>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Методические рекомендации по организации самостоятельной работы</w:t>
      </w:r>
    </w:p>
    <w:p w:rsidR="00426660" w:rsidRDefault="00426660" w:rsidP="00DB0899">
      <w:pPr>
        <w:pStyle w:val="14"/>
        <w:numPr>
          <w:ilvl w:val="0"/>
          <w:numId w:val="16"/>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rsidR="00426660" w:rsidRDefault="00426660" w:rsidP="00DB0899">
      <w:pPr>
        <w:pStyle w:val="14"/>
        <w:numPr>
          <w:ilvl w:val="0"/>
          <w:numId w:val="16"/>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периодичность занятий - каждый день;</w:t>
      </w:r>
    </w:p>
    <w:p w:rsidR="00426660" w:rsidRDefault="00426660" w:rsidP="00DB0899">
      <w:pPr>
        <w:pStyle w:val="14"/>
        <w:numPr>
          <w:ilvl w:val="0"/>
          <w:numId w:val="16"/>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количество зан</w:t>
      </w:r>
      <w:r w:rsidR="001F578F">
        <w:rPr>
          <w:rFonts w:ascii="Times New Roman" w:eastAsia="Geeza Pro" w:hAnsi="Times New Roman"/>
          <w:color w:val="000000"/>
          <w:sz w:val="28"/>
          <w:szCs w:val="28"/>
          <w:lang w:val="ru-RU"/>
        </w:rPr>
        <w:t>ятий в неделю - от 2 до 6 часов.</w:t>
      </w:r>
    </w:p>
    <w:p w:rsidR="00426660" w:rsidRDefault="00426660">
      <w:pPr>
        <w:spacing w:line="360" w:lineRule="auto"/>
        <w:ind w:firstLine="709"/>
        <w:jc w:val="both"/>
        <w:rPr>
          <w:rFonts w:ascii="Times New Roman" w:eastAsia="Geeza Pro" w:hAnsi="Times New Roman"/>
          <w:sz w:val="28"/>
          <w:szCs w:val="28"/>
          <w:lang w:val="ru-RU"/>
        </w:rPr>
      </w:pPr>
      <w:r>
        <w:rPr>
          <w:rFonts w:ascii="Times New Roman" w:eastAsia="Geeza Pro" w:hAnsi="Times New Roman"/>
          <w:color w:val="000000"/>
          <w:sz w:val="28"/>
          <w:szCs w:val="28"/>
          <w:lang w:val="ru-RU"/>
        </w:rPr>
        <w:t>Объем самостоятельной работы определяется с учетом минимальных затрат на подготовку домашнего задания (параллельно с освоением детьми</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 xml:space="preserve">программы начального и основного общего образования), </w:t>
      </w:r>
      <w:r>
        <w:rPr>
          <w:rFonts w:ascii="Times New Roman" w:eastAsia="Geeza Pro" w:hAnsi="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26660" w:rsidRDefault="00426660">
      <w:pPr>
        <w:pStyle w:val="14"/>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занятий всегда будет отрицательным.</w:t>
      </w:r>
    </w:p>
    <w:p w:rsidR="00426660" w:rsidRDefault="00426660">
      <w:pPr>
        <w:pStyle w:val="14"/>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426660" w:rsidRDefault="00426660">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w:t>
      </w:r>
      <w:r>
        <w:rPr>
          <w:rFonts w:ascii="Times New Roman" w:hAnsi="Times New Roman"/>
          <w:sz w:val="28"/>
          <w:lang w:val="ru-RU"/>
        </w:rPr>
        <w:lastRenderedPageBreak/>
        <w:t>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426660" w:rsidRDefault="00426660">
      <w:pPr>
        <w:pStyle w:val="Body1"/>
        <w:tabs>
          <w:tab w:val="left" w:pos="2127"/>
        </w:tabs>
        <w:spacing w:line="360" w:lineRule="auto"/>
        <w:ind w:left="720"/>
        <w:jc w:val="both"/>
        <w:rPr>
          <w:rFonts w:ascii="Times New Roman" w:hAnsi="Times New Roman"/>
          <w:color w:val="FB0007"/>
          <w:sz w:val="28"/>
          <w:lang w:val="ru-RU"/>
        </w:rPr>
      </w:pPr>
    </w:p>
    <w:p w:rsidR="00426660" w:rsidRPr="00856CF0" w:rsidRDefault="00426660" w:rsidP="00856CF0">
      <w:pPr>
        <w:pStyle w:val="Body1"/>
        <w:spacing w:line="360" w:lineRule="auto"/>
        <w:ind w:left="720"/>
        <w:jc w:val="both"/>
        <w:rPr>
          <w:rFonts w:ascii="Times New Roman" w:eastAsia="Helvetica" w:hAnsi="Times New Roman" w:cs="Times New Roman"/>
          <w:b/>
          <w:sz w:val="28"/>
          <w:szCs w:val="28"/>
          <w:lang w:val="ru-RU"/>
        </w:rPr>
      </w:pPr>
      <w:r w:rsidRPr="00856CF0">
        <w:rPr>
          <w:rFonts w:ascii="Times New Roman" w:eastAsia="Helvetica" w:hAnsi="Times New Roman" w:cs="Times New Roman"/>
          <w:b/>
          <w:sz w:val="28"/>
          <w:szCs w:val="28"/>
        </w:rPr>
        <w:t>VI</w:t>
      </w:r>
      <w:r w:rsidRPr="00856CF0">
        <w:rPr>
          <w:rFonts w:ascii="Times New Roman" w:eastAsia="Helvetica" w:hAnsi="Times New Roman" w:cs="Times New Roman"/>
          <w:b/>
          <w:sz w:val="28"/>
          <w:szCs w:val="28"/>
          <w:lang w:val="ru-RU"/>
        </w:rPr>
        <w:t>. Списки рекомендуемой нотной и методической литературы</w:t>
      </w:r>
    </w:p>
    <w:p w:rsidR="00426660" w:rsidRPr="00856CF0" w:rsidRDefault="00426660" w:rsidP="00856CF0">
      <w:pPr>
        <w:pStyle w:val="Body1"/>
        <w:numPr>
          <w:ilvl w:val="0"/>
          <w:numId w:val="17"/>
        </w:numPr>
        <w:spacing w:line="360" w:lineRule="auto"/>
        <w:ind w:left="851" w:firstLine="0"/>
        <w:rPr>
          <w:rFonts w:ascii="Times New Roman" w:eastAsia="Helvetica" w:hAnsi="Times New Roman" w:cs="Times New Roman"/>
          <w:b/>
          <w:i/>
          <w:sz w:val="28"/>
          <w:szCs w:val="28"/>
          <w:lang w:val="ru-RU"/>
        </w:rPr>
      </w:pPr>
      <w:r w:rsidRPr="00856CF0">
        <w:rPr>
          <w:rFonts w:ascii="Times New Roman" w:eastAsia="Helvetica" w:hAnsi="Times New Roman" w:cs="Times New Roman"/>
          <w:b/>
          <w:i/>
          <w:sz w:val="28"/>
          <w:szCs w:val="28"/>
          <w:lang w:val="ru-RU"/>
        </w:rPr>
        <w:t>Список  рекомендуемых нотных сборников</w:t>
      </w:r>
    </w:p>
    <w:p w:rsidR="001F578F"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Артоболевская А.  Хрестоматия маленького пиани</w:t>
      </w:r>
      <w:r w:rsidR="001F578F" w:rsidRPr="00856CF0">
        <w:rPr>
          <w:rFonts w:ascii="Times New Roman" w:eastAsia="Geeza Pro" w:hAnsi="Times New Roman" w:cs="Times New Roman"/>
          <w:color w:val="000000"/>
          <w:sz w:val="28"/>
          <w:szCs w:val="28"/>
          <w:lang w:val="ru-RU"/>
        </w:rPr>
        <w:t xml:space="preserve">ста/ изд. М., </w:t>
      </w:r>
      <w:r w:rsidRPr="00856CF0">
        <w:rPr>
          <w:rFonts w:ascii="Times New Roman" w:eastAsia="Geeza Pro" w:hAnsi="Times New Roman" w:cs="Times New Roman"/>
          <w:color w:val="000000"/>
          <w:sz w:val="28"/>
          <w:szCs w:val="28"/>
          <w:lang w:val="ru-RU"/>
        </w:rPr>
        <w:t xml:space="preserve">Сов. </w:t>
      </w:r>
    </w:p>
    <w:p w:rsidR="00426660" w:rsidRPr="00856CF0" w:rsidRDefault="001F578F"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426660" w:rsidRPr="00856CF0">
        <w:rPr>
          <w:rFonts w:ascii="Times New Roman" w:eastAsia="Geeza Pro" w:hAnsi="Times New Roman" w:cs="Times New Roman"/>
          <w:color w:val="000000"/>
          <w:sz w:val="28"/>
          <w:szCs w:val="28"/>
          <w:lang w:val="ru-RU"/>
        </w:rPr>
        <w:t>композитор,1991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Бах И. С.              </w:t>
      </w:r>
      <w:r w:rsidR="001F578F"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Нотная тетрадь Анны Магдалены Бах/ М., Музыка, 2012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Бах И. С.                 Маленькие прелюдии и фугетты для ф-но/ М., Музыка, 2010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Бах И. С.                 Инвенции двухголосные и трехголосные /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Бах И. С.               Французские сюиты, ред. Л. Ройзмана/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Беренс Г.                Этюды для фортепиано/ М., Музыка, 2005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Бертини А.              Избранные этюды / М., Музыка,1992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Бетховен Л.            </w:t>
      </w:r>
      <w:r w:rsidR="001F578F" w:rsidRPr="00856CF0">
        <w:rPr>
          <w:rFonts w:ascii="Times New Roman" w:eastAsia="Geeza Pro" w:hAnsi="Times New Roman" w:cs="Times New Roman"/>
          <w:color w:val="000000"/>
          <w:sz w:val="28"/>
          <w:szCs w:val="28"/>
          <w:lang w:val="ru-RU"/>
        </w:rPr>
        <w:t>Легкие сонаты (сонатины) для ф-</w:t>
      </w:r>
      <w:r w:rsidRPr="00856CF0">
        <w:rPr>
          <w:rFonts w:ascii="Times New Roman" w:eastAsia="Geeza Pro" w:hAnsi="Times New Roman" w:cs="Times New Roman"/>
          <w:color w:val="000000"/>
          <w:sz w:val="28"/>
          <w:szCs w:val="28"/>
          <w:lang w:val="ru-RU"/>
        </w:rPr>
        <w:t>но/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Бетховен Л.            Сонаты </w:t>
      </w:r>
      <w:r w:rsidR="00281DDF" w:rsidRPr="00856CF0">
        <w:rPr>
          <w:rFonts w:ascii="Times New Roman" w:eastAsia="Geeza Pro" w:hAnsi="Times New Roman" w:cs="Times New Roman"/>
          <w:color w:val="000000"/>
          <w:sz w:val="28"/>
          <w:szCs w:val="28"/>
          <w:lang w:val="ru-RU"/>
        </w:rPr>
        <w:t xml:space="preserve">/М., </w:t>
      </w:r>
      <w:r w:rsidRPr="00856CF0">
        <w:rPr>
          <w:rFonts w:ascii="Times New Roman" w:eastAsia="Geeza Pro" w:hAnsi="Times New Roman" w:cs="Times New Roman"/>
          <w:color w:val="000000"/>
          <w:sz w:val="28"/>
          <w:szCs w:val="28"/>
          <w:lang w:val="ru-RU"/>
        </w:rPr>
        <w:t>Музыка, 2010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Гайдн Й.                  Избранные сонаты для ф-но. Вып.1/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Гайдн Й.                  Избранные сонаты для ф-но. Вып.2/ М., Музыка, 2010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Гендель Г.               </w:t>
      </w:r>
      <w:r w:rsidR="001F578F"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Избранные произведения для фортепиано/ М., Музыка, 2010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Гнесина Е.              Фортепианная азбука/ М., Музыка,2003</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Григ Э.                  Избранные лирические пьесы для ф-но. Вып.1,2/М.,</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Музыка,</w:t>
      </w:r>
      <w:r w:rsidR="001F578F"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 xml:space="preserve">2011 </w:t>
      </w:r>
    </w:p>
    <w:p w:rsidR="004D7D8C" w:rsidRPr="00856CF0" w:rsidRDefault="004D7D8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Избранные этюды зарубежных композиторов 5-6 классы/М., Музыка, «Москва» 1974</w:t>
      </w:r>
    </w:p>
    <w:p w:rsidR="009261C7" w:rsidRPr="00856CF0" w:rsidRDefault="009261C7"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lastRenderedPageBreak/>
        <w:t>Избранные произведения для фортепиано 4-5 классы ДМШ. Сос</w:t>
      </w:r>
      <w:r w:rsidR="00856CF0" w:rsidRPr="00856CF0">
        <w:rPr>
          <w:rFonts w:ascii="Times New Roman" w:eastAsia="Geeza Pro" w:hAnsi="Times New Roman" w:cs="Times New Roman"/>
          <w:color w:val="000000"/>
          <w:sz w:val="28"/>
          <w:szCs w:val="28"/>
          <w:lang w:val="ru-RU"/>
        </w:rPr>
        <w:t>т. С. Барсукова/ Ростов-на-Дону «</w:t>
      </w:r>
      <w:r w:rsidRPr="00856CF0">
        <w:rPr>
          <w:rFonts w:ascii="Times New Roman" w:eastAsia="Geeza Pro" w:hAnsi="Times New Roman" w:cs="Times New Roman"/>
          <w:color w:val="000000"/>
          <w:sz w:val="28"/>
          <w:szCs w:val="28"/>
          <w:lang w:val="ru-RU"/>
        </w:rPr>
        <w:t>Феникс»</w:t>
      </w:r>
      <w:r w:rsidR="00856CF0" w:rsidRPr="00856CF0">
        <w:rPr>
          <w:rFonts w:ascii="Times New Roman" w:eastAsia="Geeza Pro" w:hAnsi="Times New Roman" w:cs="Times New Roman"/>
          <w:color w:val="000000"/>
          <w:sz w:val="28"/>
          <w:szCs w:val="28"/>
          <w:lang w:val="ru-RU"/>
        </w:rPr>
        <w:t>, 2016</w:t>
      </w:r>
    </w:p>
    <w:p w:rsidR="00856CF0"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Избранные произведения 2-3 класс ДМШ. Сост. С. Барсукова/ Ростов-на-Дону «Феникс», 2016</w:t>
      </w:r>
    </w:p>
    <w:p w:rsidR="004D7D8C" w:rsidRPr="00856CF0" w:rsidRDefault="006503F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Зорюкова С. Пьесы для фортепиано/ Казань РИЦ «Школа», 2008</w:t>
      </w:r>
    </w:p>
    <w:p w:rsidR="004D7D8C"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Клементи М. </w:t>
      </w:r>
      <w:r w:rsidR="004D7D8C" w:rsidRPr="00856CF0">
        <w:rPr>
          <w:rFonts w:ascii="Times New Roman" w:eastAsia="Geeza Pro" w:hAnsi="Times New Roman" w:cs="Times New Roman"/>
          <w:color w:val="000000"/>
          <w:sz w:val="28"/>
          <w:szCs w:val="28"/>
          <w:lang w:val="ru-RU"/>
        </w:rPr>
        <w:t>Избранные сонаты для фортепиано/М., Музыка, 2006</w:t>
      </w:r>
    </w:p>
    <w:p w:rsidR="004D7D8C" w:rsidRPr="00856CF0" w:rsidRDefault="004D7D8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Калимуллин Р. Города мира./Казань «Музыка России»</w:t>
      </w:r>
    </w:p>
    <w:p w:rsidR="004D7D8C" w:rsidRPr="00856CF0" w:rsidRDefault="004D7D8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Калимуллин Р. Казань любимая./Казань «Музыка России»</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Лемуан А.               50 характерных и прогрессивных этюдов. Соч.37/ М.,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Музыка, 2010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Лешгорн К.             Этюды для ф-но. Соч. 65, 66/М., Музыка, 2005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Лядов А.                  Избранные сочинения /М., Музыка, 1999</w:t>
      </w:r>
    </w:p>
    <w:p w:rsidR="00856CF0"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Легкие джазовые транскрипции классических мелодий для фортепиано. Переложение Г. Фиртича. Издательство «Композитор «Санкт-Петербург», 2002</w:t>
      </w:r>
    </w:p>
    <w:p w:rsidR="00856CF0"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Легкие джазовые транскрипции классических мелодий для фортепиано. Переложение Г. Фиртича. Издательство «Композитор «Санкт-Петербург», 1999</w:t>
      </w:r>
    </w:p>
    <w:p w:rsidR="006503FC" w:rsidRPr="00856CF0" w:rsidRDefault="006503F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Морозов С.             Пьесы для фортепиано/М., Музыка, 2016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Мендельсон Ф.       Песни без слов /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Милич Б.                 Маленькому пианисту / изд. Кифара, 2012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Милич Б.                 Фортепиано. 1, 2,3 класс / изд. Кифара , 2006</w:t>
      </w:r>
    </w:p>
    <w:p w:rsidR="00426660" w:rsidRPr="00856CF0" w:rsidRDefault="00426660" w:rsidP="00856CF0">
      <w:pPr>
        <w:spacing w:line="360" w:lineRule="auto"/>
        <w:ind w:left="216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1F578F"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 xml:space="preserve">Фортепиано 4 класс / Кифара, 2001;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    6 кл. – 2002; 7 класс</w:t>
      </w:r>
      <w:r w:rsidR="001F578F"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- 2005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Моцарт В.                Шесть сонатин /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Моцарт В.                Сонаты для фортепиано / М., Музыка, 1975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Мошковский М.       15 виртуозных этюдов. Соч. 72 / М., Музыка,  2010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Первые шаги маленького пианиста: песенки, пьесы, этюды и ансамбли для первых лет обучения. Сост. Г. Баранова, А. Четверухина</w:t>
      </w:r>
      <w:r w:rsidR="001F578F"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М., Музыка, 2012</w:t>
      </w:r>
    </w:p>
    <w:p w:rsidR="009261C7" w:rsidRPr="00856CF0" w:rsidRDefault="009261C7"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lastRenderedPageBreak/>
        <w:t>Сборник пьес для учащихся 3-4 классов ДМШ. Сост. С. Барсукова /Ростов-на-Дону «Феникс», 2011</w:t>
      </w:r>
    </w:p>
    <w:p w:rsidR="009261C7" w:rsidRPr="00856CF0" w:rsidRDefault="009261C7"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Сборник пьес для учащихся 4-5 классов ДМШ. Сост. С. Барсукова/Ростов-на-Дону «Феникс», 2011</w:t>
      </w:r>
    </w:p>
    <w:p w:rsidR="00856CF0"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Смирнова Т. Учебное пособие «</w:t>
      </w:r>
      <w:r w:rsidRPr="00856CF0">
        <w:rPr>
          <w:rFonts w:ascii="Times New Roman" w:eastAsia="Geeza Pro" w:hAnsi="Times New Roman" w:cs="Times New Roman"/>
          <w:color w:val="000000"/>
          <w:sz w:val="28"/>
          <w:szCs w:val="28"/>
        </w:rPr>
        <w:t>Allegro</w:t>
      </w:r>
      <w:r w:rsidRPr="00856CF0">
        <w:rPr>
          <w:rFonts w:ascii="Times New Roman" w:eastAsia="Geeza Pro" w:hAnsi="Times New Roman" w:cs="Times New Roman"/>
          <w:color w:val="000000"/>
          <w:sz w:val="28"/>
          <w:szCs w:val="28"/>
          <w:lang w:val="ru-RU"/>
        </w:rPr>
        <w:t>». Фортепиано. Интенсивный курс./М. 2000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Фортепианные вариации русских композиторов </w:t>
      </w:r>
      <w:r w:rsidRPr="00856CF0">
        <w:rPr>
          <w:rFonts w:ascii="Times New Roman" w:eastAsia="Geeza Pro" w:hAnsi="Times New Roman" w:cs="Times New Roman"/>
          <w:color w:val="000000"/>
          <w:sz w:val="28"/>
          <w:szCs w:val="28"/>
        </w:rPr>
        <w:t>XVIII</w:t>
      </w:r>
      <w:r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rPr>
        <w:t>XIX</w:t>
      </w:r>
      <w:r w:rsidRPr="00856CF0">
        <w:rPr>
          <w:rFonts w:ascii="Times New Roman" w:eastAsia="Geeza Pro" w:hAnsi="Times New Roman" w:cs="Times New Roman"/>
          <w:color w:val="000000"/>
          <w:sz w:val="28"/>
          <w:szCs w:val="28"/>
          <w:lang w:val="ru-RU"/>
        </w:rPr>
        <w:t xml:space="preserve"> веков / М., Музыка, 2011</w:t>
      </w:r>
    </w:p>
    <w:p w:rsidR="00856CF0"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Фортепианные ансамбли. Сост. Л. Жульева/Ростов-на-Дону «Феникс», 2015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Хрестоматия для ф-но, 3 и 4 классы. Сост.</w:t>
      </w:r>
      <w:r w:rsidR="001F578F"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А. Четверухина, Т. Верижникова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 Музыка, 2010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Хрестоматия для ф-но. Младшие, средние и старшие классы ДМШ. Сост.</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Е. Гудова, В. Смирнов, С. Чернышков /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Хрестоматия п</w:t>
      </w:r>
      <w:r w:rsidR="001F578F" w:rsidRPr="00856CF0">
        <w:rPr>
          <w:rFonts w:ascii="Times New Roman" w:eastAsia="Geeza Pro" w:hAnsi="Times New Roman" w:cs="Times New Roman"/>
          <w:color w:val="000000"/>
          <w:sz w:val="28"/>
          <w:szCs w:val="28"/>
          <w:lang w:val="ru-RU"/>
        </w:rPr>
        <w:t>едагогического репертуара. Сост</w:t>
      </w:r>
      <w:r w:rsidRPr="00856CF0">
        <w:rPr>
          <w:rFonts w:ascii="Times New Roman" w:eastAsia="Geeza Pro" w:hAnsi="Times New Roman" w:cs="Times New Roman"/>
          <w:color w:val="000000"/>
          <w:sz w:val="28"/>
          <w:szCs w:val="28"/>
          <w:lang w:val="ru-RU"/>
        </w:rPr>
        <w:t>. Н. Копчевский/ М., Музыка, 2011</w:t>
      </w:r>
    </w:p>
    <w:p w:rsidR="003A45EF" w:rsidRDefault="00281DDF" w:rsidP="00856CF0">
      <w:pPr>
        <w:spacing w:line="360" w:lineRule="auto"/>
        <w:rPr>
          <w:rFonts w:ascii="Times New Roman" w:eastAsia="Times New Roman" w:hAnsi="Times New Roman" w:cs="Times New Roman"/>
          <w:sz w:val="28"/>
          <w:szCs w:val="28"/>
          <w:lang w:val="ru-RU" w:eastAsia="ru-RU"/>
        </w:rPr>
      </w:pPr>
      <w:r w:rsidRPr="00856CF0">
        <w:rPr>
          <w:rFonts w:ascii="Times New Roman" w:eastAsia="Geeza Pro" w:hAnsi="Times New Roman" w:cs="Times New Roman"/>
          <w:color w:val="000000"/>
          <w:sz w:val="28"/>
          <w:szCs w:val="28"/>
          <w:lang w:val="ru-RU"/>
        </w:rPr>
        <w:t>Хрестоматия для фортепиано 5-7 классы. Сост.</w:t>
      </w:r>
      <w:r w:rsidR="004D7D8C" w:rsidRPr="00856CF0">
        <w:rPr>
          <w:rFonts w:ascii="Times New Roman" w:eastAsia="Geeza Pro" w:hAnsi="Times New Roman" w:cs="Times New Roman"/>
          <w:color w:val="000000"/>
          <w:sz w:val="28"/>
          <w:szCs w:val="28"/>
          <w:lang w:val="ru-RU"/>
        </w:rPr>
        <w:t xml:space="preserve"> Н. Копчевский/ М., Музыка, 1978</w:t>
      </w:r>
      <w:r w:rsidR="004D7D8C" w:rsidRPr="00856CF0">
        <w:rPr>
          <w:rFonts w:ascii="Times New Roman" w:eastAsia="Times New Roman" w:hAnsi="Times New Roman" w:cs="Times New Roman"/>
          <w:sz w:val="28"/>
          <w:szCs w:val="28"/>
          <w:lang w:val="ru-RU" w:eastAsia="ru-RU"/>
        </w:rPr>
        <w:t xml:space="preserve"> </w:t>
      </w:r>
    </w:p>
    <w:p w:rsidR="004D7D8C" w:rsidRPr="00856CF0" w:rsidRDefault="004D7D8C" w:rsidP="00856CF0">
      <w:pPr>
        <w:spacing w:line="360" w:lineRule="auto"/>
        <w:rPr>
          <w:rFonts w:ascii="Times New Roman" w:eastAsia="Times New Roman" w:hAnsi="Times New Roman" w:cs="Times New Roman"/>
          <w:sz w:val="28"/>
          <w:szCs w:val="28"/>
          <w:lang w:val="ru-RU" w:eastAsia="ru-RU"/>
        </w:rPr>
      </w:pPr>
      <w:r w:rsidRPr="00856CF0">
        <w:rPr>
          <w:rFonts w:ascii="Times New Roman" w:eastAsia="Times New Roman" w:hAnsi="Times New Roman" w:cs="Times New Roman"/>
          <w:sz w:val="28"/>
          <w:szCs w:val="28"/>
          <w:lang w:val="ru-RU" w:eastAsia="ru-RU"/>
        </w:rPr>
        <w:t>Хрестоматия по татарской музыке, ч. 1. / сост. Э. К. Ахметова, Л. К. Батыркаева, Е. А. Соколова, В. М. Спиридонова, К. А. Шашкина. - Казань: Татарское книжное издательство, 1987</w:t>
      </w:r>
    </w:p>
    <w:p w:rsidR="00281DDF" w:rsidRPr="00856CF0" w:rsidRDefault="009261C7"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Хрестоматия для фортепиано 3 класс. Сост. С. Барсукова /Ростов-на-Дону «Феникс», 2014</w:t>
      </w:r>
    </w:p>
    <w:p w:rsidR="009261C7"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Хрестоматия для учащихся детской музыкальной школы 4 класс/ Ростов-на-Дону «Феникс», 2008</w:t>
      </w:r>
    </w:p>
    <w:p w:rsidR="004D7D8C" w:rsidRPr="00856CF0" w:rsidRDefault="00856CF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Хрестоматия для фортепиано 2 класс ДМШ. Сост. С. Барсукова/ Ростов-на-Дону «Феникс», 2014</w:t>
      </w:r>
    </w:p>
    <w:p w:rsidR="004D7D8C" w:rsidRPr="00856CF0" w:rsidRDefault="004D7D8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Фортепианная музыка татарских композиторов. Сост.Э. Ахметова.-Казань: Татарское кн. изд.- во, 1984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Чайковский П.          Детский альбом. Соч.39 / М., Музыка, 2006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Чайковский П.          12 пьес средней трудности. Соч.40 / М., Музыка, 2005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lastRenderedPageBreak/>
        <w:t>Чайковский П.           Времена года. Соч.37-</w:t>
      </w:r>
      <w:r w:rsidRPr="00856CF0">
        <w:rPr>
          <w:rFonts w:ascii="Times New Roman" w:eastAsia="Geeza Pro" w:hAnsi="Times New Roman" w:cs="Times New Roman"/>
          <w:color w:val="000000"/>
          <w:sz w:val="28"/>
          <w:szCs w:val="28"/>
        </w:rPr>
        <w:t>bis</w:t>
      </w:r>
      <w:r w:rsidRPr="00856CF0">
        <w:rPr>
          <w:rFonts w:ascii="Times New Roman" w:eastAsia="Geeza Pro" w:hAnsi="Times New Roman" w:cs="Times New Roman"/>
          <w:color w:val="000000"/>
          <w:sz w:val="28"/>
          <w:szCs w:val="28"/>
          <w:lang w:val="ru-RU"/>
        </w:rPr>
        <w:t xml:space="preserve"> / М., Музыка, 2005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Черни К.                     Избранные этюды. Ред. Г. Гермера /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Черни К.                     Школа беглости. Соч. 299 / М., Музыка, 2009</w:t>
      </w:r>
    </w:p>
    <w:p w:rsidR="004D7D8C" w:rsidRPr="00856CF0" w:rsidRDefault="004D7D8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Шарафиев А. Фортепианные пьесы для детей. - Казань:</w:t>
      </w:r>
      <w:r w:rsidR="006503F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Рухият», 2006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Шитте Ф.                    25 этюдов. Соч.68 / М., Музыка, 2003</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Школа игры на ф-но. Сост. А. Николаев, В. Натансон, Л. Рощина</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М., Музыка,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Шуберт Ф.                   Шесть музыкальных моментов. Соч. 94/ М., Музыка, 2007</w:t>
      </w:r>
    </w:p>
    <w:p w:rsidR="00426660" w:rsidRPr="00856CF0" w:rsidRDefault="00426660" w:rsidP="00856CF0">
      <w:pPr>
        <w:spacing w:line="360" w:lineRule="auto"/>
        <w:jc w:val="both"/>
        <w:rPr>
          <w:rFonts w:ascii="Times New Roman" w:eastAsia="ヒラギノ角ゴ Pro W3" w:hAnsi="Times New Roman" w:cs="Times New Roman"/>
          <w:color w:val="000000"/>
          <w:sz w:val="28"/>
          <w:szCs w:val="28"/>
          <w:lang w:val="ru-RU"/>
        </w:rPr>
      </w:pPr>
    </w:p>
    <w:p w:rsidR="00426660" w:rsidRPr="00856CF0" w:rsidRDefault="00426660" w:rsidP="00856CF0">
      <w:pPr>
        <w:pStyle w:val="14"/>
        <w:numPr>
          <w:ilvl w:val="0"/>
          <w:numId w:val="17"/>
        </w:numPr>
        <w:spacing w:line="360" w:lineRule="auto"/>
        <w:jc w:val="both"/>
        <w:rPr>
          <w:rFonts w:ascii="Times New Roman" w:eastAsia="ヒラギノ角ゴ Pro W3" w:hAnsi="Times New Roman" w:cs="Times New Roman"/>
          <w:b/>
          <w:i/>
          <w:color w:val="000000"/>
          <w:sz w:val="28"/>
          <w:szCs w:val="28"/>
          <w:lang w:val="ru-RU"/>
        </w:rPr>
      </w:pPr>
      <w:r w:rsidRPr="00856CF0">
        <w:rPr>
          <w:rFonts w:ascii="Times New Roman" w:eastAsia="ヒラギノ角ゴ Pro W3" w:hAnsi="Times New Roman" w:cs="Times New Roman"/>
          <w:b/>
          <w:i/>
          <w:color w:val="000000"/>
          <w:sz w:val="28"/>
          <w:szCs w:val="28"/>
          <w:lang w:val="ru-RU"/>
        </w:rPr>
        <w:t>Список рекомендуемой методической литературы</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Алексеев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Клавирное искусство, 1 вып. /М.,1952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Алексеев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Методика обучения игре на фортепиано /М.,1978</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Альшванг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Людвиг ван Бетховен. Изд. Музыка,1997</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Аберт Герман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Моцарт. Монография / М., Музыка,1990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Бадура-Скода</w:t>
      </w:r>
      <w:r w:rsidR="006503F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 xml:space="preserve">Е.и П. </w:t>
      </w:r>
      <w:r w:rsidRPr="00856CF0">
        <w:rPr>
          <w:rFonts w:ascii="Times New Roman" w:eastAsia="Geeza Pro" w:hAnsi="Times New Roman" w:cs="Times New Roman"/>
          <w:color w:val="000000"/>
          <w:sz w:val="28"/>
          <w:szCs w:val="28"/>
          <w:lang w:val="ru-RU"/>
        </w:rPr>
        <w:tab/>
        <w:t>Интерпретация Моцарта /М.,1972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Берченко Р.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В поисках утраченного смысла. Болеслав Яворский о </w:t>
      </w:r>
    </w:p>
    <w:p w:rsidR="00426660" w:rsidRPr="00856CF0" w:rsidRDefault="00426660" w:rsidP="00856CF0">
      <w:pPr>
        <w:spacing w:line="360" w:lineRule="auto"/>
        <w:ind w:left="2160" w:firstLine="72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"Хорошо темперированном клавире"/Классика</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rPr>
        <w:t>XXI</w:t>
      </w:r>
      <w:r w:rsidRPr="00856CF0">
        <w:rPr>
          <w:rFonts w:ascii="Times New Roman" w:eastAsia="Geeza Pro" w:hAnsi="Times New Roman" w:cs="Times New Roman"/>
          <w:color w:val="000000"/>
          <w:sz w:val="28"/>
          <w:szCs w:val="28"/>
          <w:lang w:val="ru-RU"/>
        </w:rPr>
        <w:t xml:space="preserve">,    </w:t>
      </w:r>
    </w:p>
    <w:p w:rsidR="00426660" w:rsidRPr="00856CF0" w:rsidRDefault="00426660" w:rsidP="00856CF0">
      <w:pPr>
        <w:spacing w:line="360" w:lineRule="auto"/>
        <w:ind w:left="2160" w:firstLine="72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2008</w:t>
      </w:r>
    </w:p>
    <w:p w:rsidR="00426660" w:rsidRPr="00856CF0" w:rsidRDefault="00B0070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Браудо И.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Артикуляция. </w:t>
      </w:r>
      <w:r w:rsidR="00426660" w:rsidRPr="00856CF0">
        <w:rPr>
          <w:rFonts w:ascii="Times New Roman" w:eastAsia="Geeza Pro" w:hAnsi="Times New Roman" w:cs="Times New Roman"/>
          <w:color w:val="000000"/>
          <w:sz w:val="28"/>
          <w:szCs w:val="28"/>
          <w:lang w:val="ru-RU"/>
        </w:rPr>
        <w:t>Л.,1961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Браудо И.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 xml:space="preserve">Об органной и клавирной музыке. </w:t>
      </w:r>
      <w:r w:rsidRPr="00856CF0">
        <w:rPr>
          <w:rFonts w:ascii="Times New Roman" w:eastAsia="Geeza Pro" w:hAnsi="Times New Roman" w:cs="Times New Roman"/>
          <w:color w:val="000000"/>
          <w:sz w:val="28"/>
          <w:szCs w:val="28"/>
          <w:lang w:val="ru-RU"/>
        </w:rPr>
        <w:t>Л.,1976</w:t>
      </w:r>
    </w:p>
    <w:p w:rsidR="00426660" w:rsidRPr="00856CF0" w:rsidRDefault="00426660" w:rsidP="00856CF0">
      <w:pPr>
        <w:spacing w:line="360" w:lineRule="auto"/>
        <w:ind w:left="2160" w:firstLine="72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Выдающиеся пианисты-педагоги о фортепианном</w:t>
      </w:r>
    </w:p>
    <w:p w:rsidR="00426660" w:rsidRPr="00856CF0" w:rsidRDefault="00B0070C" w:rsidP="00856CF0">
      <w:pPr>
        <w:spacing w:line="360" w:lineRule="auto"/>
        <w:ind w:left="2160" w:firstLine="72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И</w:t>
      </w:r>
      <w:r w:rsidR="00426660" w:rsidRPr="00856CF0">
        <w:rPr>
          <w:rFonts w:ascii="Times New Roman" w:eastAsia="Geeza Pro" w:hAnsi="Times New Roman" w:cs="Times New Roman"/>
          <w:color w:val="000000"/>
          <w:sz w:val="28"/>
          <w:szCs w:val="28"/>
          <w:lang w:val="ru-RU"/>
        </w:rPr>
        <w:t>скусст</w:t>
      </w:r>
      <w:r w:rsidRPr="00856CF0">
        <w:rPr>
          <w:rFonts w:ascii="Times New Roman" w:eastAsia="Geeza Pro" w:hAnsi="Times New Roman" w:cs="Times New Roman"/>
          <w:color w:val="000000"/>
          <w:sz w:val="28"/>
          <w:szCs w:val="28"/>
          <w:lang w:val="ru-RU"/>
        </w:rPr>
        <w:t xml:space="preserve">ве. </w:t>
      </w:r>
      <w:r w:rsidR="00426660" w:rsidRPr="00856CF0">
        <w:rPr>
          <w:rFonts w:ascii="Times New Roman" w:eastAsia="Geeza Pro" w:hAnsi="Times New Roman" w:cs="Times New Roman"/>
          <w:color w:val="000000"/>
          <w:sz w:val="28"/>
          <w:szCs w:val="28"/>
          <w:lang w:val="ru-RU"/>
        </w:rPr>
        <w:t>М.,1966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Голубовск</w:t>
      </w:r>
      <w:r w:rsidR="00B0070C" w:rsidRPr="00856CF0">
        <w:rPr>
          <w:rFonts w:ascii="Times New Roman" w:eastAsia="Geeza Pro" w:hAnsi="Times New Roman" w:cs="Times New Roman"/>
          <w:color w:val="000000"/>
          <w:sz w:val="28"/>
          <w:szCs w:val="28"/>
          <w:lang w:val="ru-RU"/>
        </w:rPr>
        <w:t xml:space="preserve">ая Н.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Искусство педализации.</w:t>
      </w:r>
      <w:r w:rsidRPr="00856CF0">
        <w:rPr>
          <w:rFonts w:ascii="Times New Roman" w:eastAsia="Geeza Pro" w:hAnsi="Times New Roman" w:cs="Times New Roman"/>
          <w:color w:val="000000"/>
          <w:sz w:val="28"/>
          <w:szCs w:val="28"/>
          <w:lang w:val="ru-RU"/>
        </w:rPr>
        <w:t xml:space="preserve"> Музыка, Л.,1974</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Гофман И.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Фортепианная игра. </w:t>
      </w:r>
    </w:p>
    <w:p w:rsidR="00426660" w:rsidRPr="00856CF0" w:rsidRDefault="00426660" w:rsidP="00856CF0">
      <w:pPr>
        <w:spacing w:line="360" w:lineRule="auto"/>
        <w:ind w:left="2160" w:firstLine="72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Ответы на вопросы о фортепианной игре /М.,1961</w:t>
      </w:r>
    </w:p>
    <w:p w:rsidR="00426660" w:rsidRPr="00856CF0" w:rsidRDefault="00B0070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Дроздова М.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Уроки Юдиной.</w:t>
      </w:r>
      <w:r w:rsidR="00426660" w:rsidRPr="00856CF0">
        <w:rPr>
          <w:rFonts w:ascii="Times New Roman" w:eastAsia="Geeza Pro" w:hAnsi="Times New Roman" w:cs="Times New Roman"/>
          <w:color w:val="000000"/>
          <w:sz w:val="28"/>
          <w:szCs w:val="28"/>
          <w:lang w:val="ru-RU"/>
        </w:rPr>
        <w:t xml:space="preserve"> М., Композитор, 1997</w:t>
      </w:r>
    </w:p>
    <w:p w:rsidR="00426660" w:rsidRPr="00856CF0" w:rsidRDefault="00426660" w:rsidP="00856CF0">
      <w:pPr>
        <w:spacing w:line="360" w:lineRule="auto"/>
        <w:ind w:left="2880" w:hanging="288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Друскин М.     </w:t>
      </w:r>
      <w:r w:rsidRPr="00856CF0">
        <w:rPr>
          <w:rFonts w:ascii="Times New Roman" w:eastAsia="Geeza Pro" w:hAnsi="Times New Roman" w:cs="Times New Roman"/>
          <w:color w:val="000000"/>
          <w:sz w:val="28"/>
          <w:szCs w:val="28"/>
          <w:lang w:val="ru-RU"/>
        </w:rPr>
        <w:tab/>
        <w:t>Клавирная музыка Испании, Англии, Нидерландов, Франции, Италии,</w:t>
      </w:r>
      <w:r w:rsidR="00B0070C" w:rsidRPr="00856CF0">
        <w:rPr>
          <w:rFonts w:ascii="Times New Roman" w:eastAsia="Geeza Pro" w:hAnsi="Times New Roman" w:cs="Times New Roman"/>
          <w:color w:val="000000"/>
          <w:sz w:val="28"/>
          <w:szCs w:val="28"/>
          <w:lang w:val="ru-RU"/>
        </w:rPr>
        <w:t xml:space="preserve"> Германии 16-18 вв. </w:t>
      </w:r>
      <w:r w:rsidRPr="00856CF0">
        <w:rPr>
          <w:rFonts w:ascii="Times New Roman" w:eastAsia="Geeza Pro" w:hAnsi="Times New Roman" w:cs="Times New Roman"/>
          <w:color w:val="000000"/>
          <w:sz w:val="28"/>
          <w:szCs w:val="28"/>
          <w:lang w:val="ru-RU"/>
        </w:rPr>
        <w:t>Л.,1960</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lastRenderedPageBreak/>
        <w:t xml:space="preserve">Зимин П.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История фор</w:t>
      </w:r>
      <w:r w:rsidR="00B0070C" w:rsidRPr="00856CF0">
        <w:rPr>
          <w:rFonts w:ascii="Times New Roman" w:eastAsia="Geeza Pro" w:hAnsi="Times New Roman" w:cs="Times New Roman"/>
          <w:color w:val="000000"/>
          <w:sz w:val="28"/>
          <w:szCs w:val="28"/>
          <w:lang w:val="ru-RU"/>
        </w:rPr>
        <w:t xml:space="preserve">тепиано и его предшественников. </w:t>
      </w:r>
      <w:r w:rsidRPr="00856CF0">
        <w:rPr>
          <w:rFonts w:ascii="Times New Roman" w:eastAsia="Geeza Pro" w:hAnsi="Times New Roman" w:cs="Times New Roman"/>
          <w:color w:val="000000"/>
          <w:sz w:val="28"/>
          <w:szCs w:val="28"/>
          <w:lang w:val="ru-RU"/>
        </w:rPr>
        <w:t>М.,1968</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Коган</w:t>
      </w:r>
      <w:r w:rsidR="00B0070C" w:rsidRPr="00856CF0">
        <w:rPr>
          <w:rFonts w:ascii="Times New Roman" w:eastAsia="Geeza Pro" w:hAnsi="Times New Roman" w:cs="Times New Roman"/>
          <w:color w:val="000000"/>
          <w:sz w:val="28"/>
          <w:szCs w:val="28"/>
          <w:lang w:val="ru-RU"/>
        </w:rPr>
        <w:t xml:space="preserve"> Г.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Работа пианиста.</w:t>
      </w:r>
      <w:r w:rsidRPr="00856CF0">
        <w:rPr>
          <w:rFonts w:ascii="Times New Roman" w:eastAsia="Geeza Pro" w:hAnsi="Times New Roman" w:cs="Times New Roman"/>
          <w:color w:val="000000"/>
          <w:sz w:val="28"/>
          <w:szCs w:val="28"/>
          <w:lang w:val="ru-RU"/>
        </w:rPr>
        <w:t xml:space="preserve"> 3 изд.,</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М.,1979</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Коган Г</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Вопросы пианизма. </w:t>
      </w:r>
      <w:r w:rsidRPr="00856CF0">
        <w:rPr>
          <w:rFonts w:ascii="Times New Roman" w:eastAsia="Geeza Pro" w:hAnsi="Times New Roman" w:cs="Times New Roman"/>
          <w:color w:val="000000"/>
          <w:sz w:val="28"/>
          <w:szCs w:val="28"/>
          <w:lang w:val="ru-RU"/>
        </w:rPr>
        <w:t>М.,1969</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Копчевский Н.            </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И</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С.Бах. Исторические свидетельства  и аналитические данные об исполнительских и педагогических принципах. "Вопросы</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му</w:t>
      </w:r>
      <w:r w:rsidR="00B0070C" w:rsidRPr="00856CF0">
        <w:rPr>
          <w:rFonts w:ascii="Times New Roman" w:eastAsia="Geeza Pro" w:hAnsi="Times New Roman" w:cs="Times New Roman"/>
          <w:color w:val="000000"/>
          <w:sz w:val="28"/>
          <w:szCs w:val="28"/>
          <w:lang w:val="ru-RU"/>
        </w:rPr>
        <w:t>зыкальной педагогики", 1 выпуск.</w:t>
      </w:r>
      <w:r w:rsidRPr="00856CF0">
        <w:rPr>
          <w:rFonts w:ascii="Times New Roman" w:eastAsia="Geeza Pro" w:hAnsi="Times New Roman" w:cs="Times New Roman"/>
          <w:color w:val="000000"/>
          <w:sz w:val="28"/>
          <w:szCs w:val="28"/>
          <w:lang w:val="ru-RU"/>
        </w:rPr>
        <w:t xml:space="preserve"> М.,1979</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Копчевский Н.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Клавир</w:t>
      </w:r>
      <w:r w:rsidR="00B0070C" w:rsidRPr="00856CF0">
        <w:rPr>
          <w:rFonts w:ascii="Times New Roman" w:eastAsia="Geeza Pro" w:hAnsi="Times New Roman" w:cs="Times New Roman"/>
          <w:color w:val="000000"/>
          <w:sz w:val="28"/>
          <w:szCs w:val="28"/>
          <w:lang w:val="ru-RU"/>
        </w:rPr>
        <w:t>ная музыка, вопросы исполнения.</w:t>
      </w:r>
      <w:r w:rsidRPr="00856CF0">
        <w:rPr>
          <w:rFonts w:ascii="Times New Roman" w:eastAsia="Geeza Pro" w:hAnsi="Times New Roman" w:cs="Times New Roman"/>
          <w:color w:val="000000"/>
          <w:sz w:val="28"/>
          <w:szCs w:val="28"/>
          <w:lang w:val="ru-RU"/>
        </w:rPr>
        <w:t xml:space="preserve"> Музыка,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М.,1986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Корто А.       </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О фортепианном искусстве. </w:t>
      </w:r>
      <w:r w:rsidRPr="00856CF0">
        <w:rPr>
          <w:rFonts w:ascii="Times New Roman" w:eastAsia="Geeza Pro" w:hAnsi="Times New Roman" w:cs="Times New Roman"/>
          <w:color w:val="000000"/>
          <w:sz w:val="28"/>
          <w:szCs w:val="28"/>
          <w:lang w:val="ru-RU"/>
        </w:rPr>
        <w:t>М.,1965</w:t>
      </w:r>
    </w:p>
    <w:p w:rsidR="00426660" w:rsidRPr="00856CF0" w:rsidRDefault="00426660" w:rsidP="00856CF0">
      <w:pPr>
        <w:spacing w:line="360" w:lineRule="auto"/>
        <w:ind w:left="2160" w:hanging="216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Корто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Рациональные</w:t>
      </w:r>
      <w:r w:rsidR="00B0070C" w:rsidRPr="00856CF0">
        <w:rPr>
          <w:rFonts w:ascii="Times New Roman" w:eastAsia="Geeza Pro" w:hAnsi="Times New Roman" w:cs="Times New Roman"/>
          <w:color w:val="000000"/>
          <w:sz w:val="28"/>
          <w:szCs w:val="28"/>
          <w:lang w:val="ru-RU"/>
        </w:rPr>
        <w:t xml:space="preserve"> принципы фортепианной техники.</w:t>
      </w:r>
      <w:r w:rsidRPr="00856CF0">
        <w:rPr>
          <w:rFonts w:ascii="Times New Roman" w:eastAsia="Geeza Pro" w:hAnsi="Times New Roman" w:cs="Times New Roman"/>
          <w:color w:val="000000"/>
          <w:sz w:val="28"/>
          <w:szCs w:val="28"/>
          <w:lang w:val="ru-RU"/>
        </w:rPr>
        <w:t xml:space="preserve">  </w:t>
      </w:r>
    </w:p>
    <w:p w:rsidR="00426660" w:rsidRPr="00856CF0" w:rsidRDefault="00426660" w:rsidP="00856CF0">
      <w:pPr>
        <w:spacing w:line="360" w:lineRule="auto"/>
        <w:ind w:left="2160" w:hanging="216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М.,1966</w:t>
      </w:r>
    </w:p>
    <w:p w:rsidR="00426660" w:rsidRPr="00856CF0" w:rsidRDefault="00B0070C"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Ландовска В.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О музыке. </w:t>
      </w:r>
      <w:r w:rsidR="00426660" w:rsidRPr="00856CF0">
        <w:rPr>
          <w:rFonts w:ascii="Times New Roman" w:eastAsia="Geeza Pro" w:hAnsi="Times New Roman" w:cs="Times New Roman"/>
          <w:color w:val="000000"/>
          <w:sz w:val="28"/>
          <w:szCs w:val="28"/>
          <w:lang w:val="ru-RU"/>
        </w:rPr>
        <w:t xml:space="preserve"> Классика</w:t>
      </w:r>
      <w:r w:rsidRPr="00856CF0">
        <w:rPr>
          <w:rFonts w:ascii="Times New Roman" w:eastAsia="Geeza Pro" w:hAnsi="Times New Roman" w:cs="Times New Roman"/>
          <w:color w:val="000000"/>
          <w:sz w:val="28"/>
          <w:szCs w:val="28"/>
          <w:lang w:val="ru-RU"/>
        </w:rPr>
        <w:t xml:space="preserve"> </w:t>
      </w:r>
      <w:r w:rsidR="00426660"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w:t>
      </w:r>
      <w:r w:rsidR="00426660" w:rsidRPr="00856CF0">
        <w:rPr>
          <w:rFonts w:ascii="Times New Roman" w:eastAsia="Geeza Pro" w:hAnsi="Times New Roman" w:cs="Times New Roman"/>
          <w:color w:val="000000"/>
          <w:sz w:val="28"/>
          <w:szCs w:val="28"/>
        </w:rPr>
        <w:t>XXI</w:t>
      </w:r>
      <w:r w:rsidR="00426660" w:rsidRPr="00856CF0">
        <w:rPr>
          <w:rFonts w:ascii="Times New Roman" w:eastAsia="Geeza Pro" w:hAnsi="Times New Roman" w:cs="Times New Roman"/>
          <w:color w:val="000000"/>
          <w:sz w:val="28"/>
          <w:szCs w:val="28"/>
          <w:lang w:val="ru-RU"/>
        </w:rPr>
        <w:t xml:space="preserve"> век, 2001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Либерман Е.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Творческая работа пианиста с авторским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 xml:space="preserve">                        Текстом. </w:t>
      </w:r>
      <w:r w:rsidRPr="00856CF0">
        <w:rPr>
          <w:rFonts w:ascii="Times New Roman" w:eastAsia="Geeza Pro" w:hAnsi="Times New Roman" w:cs="Times New Roman"/>
          <w:color w:val="000000"/>
          <w:sz w:val="28"/>
          <w:szCs w:val="28"/>
          <w:lang w:val="ru-RU"/>
        </w:rPr>
        <w:t>М.,1988</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Лонг М.     </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За роялем с Дебюсси. </w:t>
      </w:r>
      <w:r w:rsidRPr="00856CF0">
        <w:rPr>
          <w:rFonts w:ascii="Times New Roman" w:eastAsia="Geeza Pro" w:hAnsi="Times New Roman" w:cs="Times New Roman"/>
          <w:color w:val="000000"/>
          <w:sz w:val="28"/>
          <w:szCs w:val="28"/>
          <w:lang w:val="ru-RU"/>
        </w:rPr>
        <w:t>М., Сов.</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композитор, 1985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М</w:t>
      </w:r>
      <w:r w:rsidR="00B0070C" w:rsidRPr="00856CF0">
        <w:rPr>
          <w:rFonts w:ascii="Times New Roman" w:eastAsia="Geeza Pro" w:hAnsi="Times New Roman" w:cs="Times New Roman"/>
          <w:color w:val="000000"/>
          <w:sz w:val="28"/>
          <w:szCs w:val="28"/>
          <w:lang w:val="ru-RU"/>
        </w:rPr>
        <w:t xml:space="preserve">аккинон Л.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Игра наизусть. </w:t>
      </w:r>
      <w:r w:rsidRPr="00856CF0">
        <w:rPr>
          <w:rFonts w:ascii="Times New Roman" w:eastAsia="Geeza Pro" w:hAnsi="Times New Roman" w:cs="Times New Roman"/>
          <w:color w:val="000000"/>
          <w:sz w:val="28"/>
          <w:szCs w:val="28"/>
          <w:lang w:val="ru-RU"/>
        </w:rPr>
        <w:t>Л.,1967</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Маранц Б.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О самостоятельной работе студента-</w:t>
      </w:r>
      <w:r w:rsidR="00B0070C" w:rsidRPr="00856CF0">
        <w:rPr>
          <w:rFonts w:ascii="Times New Roman" w:eastAsia="Geeza Pro" w:hAnsi="Times New Roman" w:cs="Times New Roman"/>
          <w:color w:val="000000"/>
          <w:sz w:val="28"/>
          <w:szCs w:val="28"/>
          <w:lang w:val="ru-RU"/>
        </w:rPr>
        <w:t>пианиста.</w:t>
      </w:r>
      <w:r w:rsidRPr="00856CF0">
        <w:rPr>
          <w:rFonts w:ascii="Times New Roman" w:eastAsia="Geeza Pro" w:hAnsi="Times New Roman" w:cs="Times New Roman"/>
          <w:color w:val="000000"/>
          <w:sz w:val="28"/>
          <w:szCs w:val="28"/>
          <w:lang w:val="ru-RU"/>
        </w:rPr>
        <w:t xml:space="preserve"> </w:t>
      </w:r>
    </w:p>
    <w:p w:rsidR="00426660" w:rsidRPr="00856CF0" w:rsidRDefault="00426660" w:rsidP="00856CF0">
      <w:pPr>
        <w:spacing w:line="360" w:lineRule="auto"/>
        <w:ind w:left="288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Фортепиано, 2004, №№3,4</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Мартинсен К.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Индив</w:t>
      </w:r>
      <w:r w:rsidR="00B0070C" w:rsidRPr="00856CF0">
        <w:rPr>
          <w:rFonts w:ascii="Times New Roman" w:eastAsia="Geeza Pro" w:hAnsi="Times New Roman" w:cs="Times New Roman"/>
          <w:color w:val="000000"/>
          <w:sz w:val="28"/>
          <w:szCs w:val="28"/>
          <w:lang w:val="ru-RU"/>
        </w:rPr>
        <w:t xml:space="preserve">идуальная фортепианная техника. </w:t>
      </w:r>
      <w:r w:rsidRPr="00856CF0">
        <w:rPr>
          <w:rFonts w:ascii="Times New Roman" w:eastAsia="Geeza Pro" w:hAnsi="Times New Roman" w:cs="Times New Roman"/>
          <w:color w:val="000000"/>
          <w:sz w:val="28"/>
          <w:szCs w:val="28"/>
          <w:lang w:val="ru-RU"/>
        </w:rPr>
        <w:t>М.,1966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Метнер Н.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Повседневная</w:t>
      </w:r>
      <w:r w:rsidR="00B0070C" w:rsidRPr="00856CF0">
        <w:rPr>
          <w:rFonts w:ascii="Times New Roman" w:eastAsia="Geeza Pro" w:hAnsi="Times New Roman" w:cs="Times New Roman"/>
          <w:color w:val="000000"/>
          <w:sz w:val="28"/>
          <w:szCs w:val="28"/>
          <w:lang w:val="ru-RU"/>
        </w:rPr>
        <w:t xml:space="preserve"> работа пианиста и композитора. </w:t>
      </w:r>
      <w:r w:rsidRPr="00856CF0">
        <w:rPr>
          <w:rFonts w:ascii="Times New Roman" w:eastAsia="Geeza Pro" w:hAnsi="Times New Roman" w:cs="Times New Roman"/>
          <w:color w:val="000000"/>
          <w:sz w:val="28"/>
          <w:szCs w:val="28"/>
          <w:lang w:val="ru-RU"/>
        </w:rPr>
        <w:t>М.,1963</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Милич Б.           </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Воспитание ученика-пианиста. Изд. Кифара</w:t>
      </w:r>
      <w:r w:rsidRPr="00856CF0">
        <w:rPr>
          <w:rFonts w:ascii="Times New Roman" w:eastAsia="Geeza Pro" w:hAnsi="Times New Roman" w:cs="Times New Roman"/>
          <w:color w:val="000000"/>
          <w:sz w:val="28"/>
          <w:szCs w:val="28"/>
          <w:lang w:val="ru-RU"/>
        </w:rPr>
        <w:t>, 2002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Мильштейн Я.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Хорошо т</w:t>
      </w:r>
      <w:r w:rsidR="00B0070C" w:rsidRPr="00856CF0">
        <w:rPr>
          <w:rFonts w:ascii="Times New Roman" w:eastAsia="Geeza Pro" w:hAnsi="Times New Roman" w:cs="Times New Roman"/>
          <w:color w:val="000000"/>
          <w:sz w:val="28"/>
          <w:szCs w:val="28"/>
          <w:lang w:val="ru-RU"/>
        </w:rPr>
        <w:t xml:space="preserve">емперированный клавир И.С.Баха. </w:t>
      </w:r>
      <w:r w:rsidRPr="00856CF0">
        <w:rPr>
          <w:rFonts w:ascii="Times New Roman" w:eastAsia="Geeza Pro" w:hAnsi="Times New Roman" w:cs="Times New Roman"/>
          <w:color w:val="000000"/>
          <w:sz w:val="28"/>
          <w:szCs w:val="28"/>
          <w:lang w:val="ru-RU"/>
        </w:rPr>
        <w:t>М.,1967</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Мильштейн Я.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Вопросы те</w:t>
      </w:r>
      <w:r w:rsidR="00B0070C" w:rsidRPr="00856CF0">
        <w:rPr>
          <w:rFonts w:ascii="Times New Roman" w:eastAsia="Geeza Pro" w:hAnsi="Times New Roman" w:cs="Times New Roman"/>
          <w:color w:val="000000"/>
          <w:sz w:val="28"/>
          <w:szCs w:val="28"/>
          <w:lang w:val="ru-RU"/>
        </w:rPr>
        <w:t>ории и истории исполнительства.</w:t>
      </w:r>
      <w:r w:rsidRPr="00856CF0">
        <w:rPr>
          <w:rFonts w:ascii="Times New Roman" w:eastAsia="Geeza Pro" w:hAnsi="Times New Roman" w:cs="Times New Roman"/>
          <w:color w:val="000000"/>
          <w:sz w:val="28"/>
          <w:szCs w:val="28"/>
          <w:lang w:val="ru-RU"/>
        </w:rPr>
        <w:t xml:space="preserve"> М.,1983</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Мндоянц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Очерки о фортепианном исполнительстве и педагогике</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М.,</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2005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Наумов Л.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Под знаком Нейгауза</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РИФ Антиква, М., 2002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lastRenderedPageBreak/>
        <w:t xml:space="preserve">Нейгауз Г.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Об искусстве фортепианной игры. Записки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 xml:space="preserve">                      педагога. </w:t>
      </w:r>
      <w:r w:rsidRPr="00856CF0">
        <w:rPr>
          <w:rFonts w:ascii="Times New Roman" w:eastAsia="Geeza Pro" w:hAnsi="Times New Roman" w:cs="Times New Roman"/>
          <w:color w:val="000000"/>
          <w:sz w:val="28"/>
          <w:szCs w:val="28"/>
          <w:lang w:val="ru-RU"/>
        </w:rPr>
        <w:t>М., 1982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Носина В.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Символика музыки И.С.Баха</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Классика </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rPr>
        <w:t>XXI</w:t>
      </w:r>
      <w:r w:rsidRPr="00856CF0">
        <w:rPr>
          <w:rFonts w:ascii="Times New Roman" w:eastAsia="Geeza Pro" w:hAnsi="Times New Roman" w:cs="Times New Roman"/>
          <w:color w:val="000000"/>
          <w:sz w:val="28"/>
          <w:szCs w:val="28"/>
          <w:lang w:val="ru-RU"/>
        </w:rPr>
        <w:t>, 2006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Петрушин В.      </w:t>
      </w:r>
      <w:r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Музыкальная психология. </w:t>
      </w:r>
      <w:r w:rsidRPr="00856CF0">
        <w:rPr>
          <w:rFonts w:ascii="Times New Roman" w:eastAsia="Geeza Pro" w:hAnsi="Times New Roman" w:cs="Times New Roman"/>
          <w:color w:val="000000"/>
          <w:sz w:val="28"/>
          <w:szCs w:val="28"/>
          <w:lang w:val="ru-RU"/>
        </w:rPr>
        <w:t>М.,1997</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Савшинск</w:t>
      </w:r>
      <w:r w:rsidR="00B0070C" w:rsidRPr="00856CF0">
        <w:rPr>
          <w:rFonts w:ascii="Times New Roman" w:eastAsia="Geeza Pro" w:hAnsi="Times New Roman" w:cs="Times New Roman"/>
          <w:color w:val="000000"/>
          <w:sz w:val="28"/>
          <w:szCs w:val="28"/>
          <w:lang w:val="ru-RU"/>
        </w:rPr>
        <w:t xml:space="preserve">ий С.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Пианист и его работа. </w:t>
      </w:r>
      <w:r w:rsidRPr="00856CF0">
        <w:rPr>
          <w:rFonts w:ascii="Times New Roman" w:eastAsia="Geeza Pro" w:hAnsi="Times New Roman" w:cs="Times New Roman"/>
          <w:color w:val="000000"/>
          <w:sz w:val="28"/>
          <w:szCs w:val="28"/>
          <w:lang w:val="ru-RU"/>
        </w:rPr>
        <w:t xml:space="preserve">Классика </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rPr>
        <w:t>XXI</w:t>
      </w:r>
      <w:r w:rsidRPr="00856CF0">
        <w:rPr>
          <w:rFonts w:ascii="Times New Roman" w:eastAsia="Geeza Pro" w:hAnsi="Times New Roman" w:cs="Times New Roman"/>
          <w:color w:val="000000"/>
          <w:sz w:val="28"/>
          <w:szCs w:val="28"/>
          <w:lang w:val="ru-RU"/>
        </w:rPr>
        <w:t>, М.,</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2002</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Смирнова Т.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Беседы о музыкальной педагогике и многом</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 xml:space="preserve">                        другом. </w:t>
      </w:r>
      <w:r w:rsidRPr="00856CF0">
        <w:rPr>
          <w:rFonts w:ascii="Times New Roman" w:eastAsia="Geeza Pro" w:hAnsi="Times New Roman" w:cs="Times New Roman"/>
          <w:color w:val="000000"/>
          <w:sz w:val="28"/>
          <w:szCs w:val="28"/>
          <w:lang w:val="ru-RU"/>
        </w:rPr>
        <w:t>М., 1997</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Тимакин Е.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Воспитание пианиста. Ме</w:t>
      </w:r>
      <w:r w:rsidR="00B0070C" w:rsidRPr="00856CF0">
        <w:rPr>
          <w:rFonts w:ascii="Times New Roman" w:eastAsia="Geeza Pro" w:hAnsi="Times New Roman" w:cs="Times New Roman"/>
          <w:color w:val="000000"/>
          <w:sz w:val="28"/>
          <w:szCs w:val="28"/>
          <w:lang w:val="ru-RU"/>
        </w:rPr>
        <w:t>тодическое пособие.</w:t>
      </w:r>
      <w:r w:rsidRPr="00856CF0">
        <w:rPr>
          <w:rFonts w:ascii="Times New Roman" w:eastAsia="Geeza Pro" w:hAnsi="Times New Roman" w:cs="Times New Roman"/>
          <w:color w:val="000000"/>
          <w:sz w:val="28"/>
          <w:szCs w:val="28"/>
          <w:lang w:val="ru-RU"/>
        </w:rPr>
        <w:t xml:space="preserve"> М.,</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Советский композитор,1989</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Фейнберг С.</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Пианизм как искусство. </w:t>
      </w:r>
      <w:r w:rsidRPr="00856CF0">
        <w:rPr>
          <w:rFonts w:ascii="Times New Roman" w:eastAsia="Geeza Pro" w:hAnsi="Times New Roman" w:cs="Times New Roman"/>
          <w:color w:val="000000"/>
          <w:sz w:val="28"/>
          <w:szCs w:val="28"/>
          <w:lang w:val="ru-RU"/>
        </w:rPr>
        <w:t>М.,1969</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Цагарелли Ю.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Психология музыкально-исполнительской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 xml:space="preserve">                   деятельности.</w:t>
      </w:r>
      <w:r w:rsidRPr="00856CF0">
        <w:rPr>
          <w:rFonts w:ascii="Times New Roman" w:eastAsia="Geeza Pro" w:hAnsi="Times New Roman" w:cs="Times New Roman"/>
          <w:color w:val="000000"/>
          <w:sz w:val="28"/>
          <w:szCs w:val="28"/>
          <w:lang w:val="ru-RU"/>
        </w:rPr>
        <w:t xml:space="preserve"> СПб, Композитор,</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2008</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Цыпин Г.            </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Обучение игре на фортепиано. </w:t>
      </w:r>
      <w:r w:rsidRPr="00856CF0">
        <w:rPr>
          <w:rFonts w:ascii="Times New Roman" w:eastAsia="Geeza Pro" w:hAnsi="Times New Roman" w:cs="Times New Roman"/>
          <w:color w:val="000000"/>
          <w:sz w:val="28"/>
          <w:szCs w:val="28"/>
          <w:lang w:val="ru-RU"/>
        </w:rPr>
        <w:t>М.,1974</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Цыпин Г.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Музыкант и его работа. Проблемы психологии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 xml:space="preserve">                   творчества. </w:t>
      </w:r>
      <w:r w:rsidRPr="00856CF0">
        <w:rPr>
          <w:rFonts w:ascii="Times New Roman" w:eastAsia="Geeza Pro" w:hAnsi="Times New Roman" w:cs="Times New Roman"/>
          <w:color w:val="000000"/>
          <w:sz w:val="28"/>
          <w:szCs w:val="28"/>
          <w:lang w:val="ru-RU"/>
        </w:rPr>
        <w:t>М., 1988</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Швейцер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Иоганн Себастьян Бах</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Классика </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rPr>
        <w:t>XXI</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М., 2011</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Шатковский Г.  </w:t>
      </w:r>
      <w:r w:rsidR="00B0070C" w:rsidRPr="00856CF0">
        <w:rPr>
          <w:rFonts w:ascii="Times New Roman" w:eastAsia="Geeza Pro" w:hAnsi="Times New Roman" w:cs="Times New Roman"/>
          <w:color w:val="000000"/>
          <w:sz w:val="28"/>
          <w:szCs w:val="28"/>
          <w:lang w:val="ru-RU"/>
        </w:rPr>
        <w:t xml:space="preserve"> </w:t>
      </w:r>
      <w:r w:rsidR="00B0070C" w:rsidRPr="00856CF0">
        <w:rPr>
          <w:rFonts w:ascii="Times New Roman" w:eastAsia="Geeza Pro" w:hAnsi="Times New Roman" w:cs="Times New Roman"/>
          <w:color w:val="000000"/>
          <w:sz w:val="28"/>
          <w:szCs w:val="28"/>
          <w:lang w:val="ru-RU"/>
        </w:rPr>
        <w:tab/>
      </w:r>
      <w:r w:rsidR="00B0070C" w:rsidRPr="00856CF0">
        <w:rPr>
          <w:rFonts w:ascii="Times New Roman" w:eastAsia="Geeza Pro" w:hAnsi="Times New Roman" w:cs="Times New Roman"/>
          <w:color w:val="000000"/>
          <w:sz w:val="28"/>
          <w:szCs w:val="28"/>
          <w:lang w:val="ru-RU"/>
        </w:rPr>
        <w:tab/>
        <w:t xml:space="preserve">Развитие музыкального слуха. </w:t>
      </w:r>
      <w:r w:rsidRPr="00856CF0">
        <w:rPr>
          <w:rFonts w:ascii="Times New Roman" w:eastAsia="Geeza Pro" w:hAnsi="Times New Roman" w:cs="Times New Roman"/>
          <w:color w:val="000000"/>
          <w:sz w:val="28"/>
          <w:szCs w:val="28"/>
          <w:lang w:val="ru-RU"/>
        </w:rPr>
        <w:t>М.,1996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Шмидт- Шкловская А. О воспитании пианистических навыков</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Л.,1985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Шнабель А.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 xml:space="preserve"> "</w:t>
      </w:r>
      <w:r w:rsidR="00B0070C" w:rsidRPr="00856CF0">
        <w:rPr>
          <w:rFonts w:ascii="Times New Roman" w:eastAsia="Geeza Pro" w:hAnsi="Times New Roman" w:cs="Times New Roman"/>
          <w:color w:val="000000"/>
          <w:sz w:val="28"/>
          <w:szCs w:val="28"/>
          <w:lang w:val="ru-RU"/>
        </w:rPr>
        <w:t>Ты никогда не будешь пианистом".</w:t>
      </w:r>
      <w:r w:rsidRPr="00856CF0">
        <w:rPr>
          <w:rFonts w:ascii="Times New Roman" w:eastAsia="Geeza Pro" w:hAnsi="Times New Roman" w:cs="Times New Roman"/>
          <w:color w:val="000000"/>
          <w:sz w:val="28"/>
          <w:szCs w:val="28"/>
          <w:lang w:val="ru-RU"/>
        </w:rPr>
        <w:t xml:space="preserve"> </w:t>
      </w:r>
    </w:p>
    <w:p w:rsidR="00426660" w:rsidRPr="00856CF0" w:rsidRDefault="00426660" w:rsidP="00856CF0">
      <w:pPr>
        <w:spacing w:line="360" w:lineRule="auto"/>
        <w:ind w:left="2880"/>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Классика </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rPr>
        <w:t>XXI</w:t>
      </w:r>
      <w:r w:rsidRPr="00856CF0">
        <w:rPr>
          <w:rFonts w:ascii="Times New Roman" w:eastAsia="Geeza Pro" w:hAnsi="Times New Roman" w:cs="Times New Roman"/>
          <w:color w:val="000000"/>
          <w:sz w:val="28"/>
          <w:szCs w:val="28"/>
          <w:lang w:val="ru-RU"/>
        </w:rPr>
        <w:t>, М.,1999</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Штейнгаузен Ф.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Техника игры на фортепиано</w:t>
      </w:r>
      <w:r w:rsidR="00B0070C" w:rsidRPr="00856CF0">
        <w:rPr>
          <w:rFonts w:ascii="Times New Roman" w:eastAsia="Geeza Pro" w:hAnsi="Times New Roman" w:cs="Times New Roman"/>
          <w:color w:val="000000"/>
          <w:sz w:val="28"/>
          <w:szCs w:val="28"/>
          <w:lang w:val="ru-RU"/>
        </w:rPr>
        <w:t xml:space="preserve">. </w:t>
      </w:r>
      <w:r w:rsidRPr="00856CF0">
        <w:rPr>
          <w:rFonts w:ascii="Times New Roman" w:eastAsia="Geeza Pro" w:hAnsi="Times New Roman" w:cs="Times New Roman"/>
          <w:color w:val="000000"/>
          <w:sz w:val="28"/>
          <w:szCs w:val="28"/>
          <w:lang w:val="ru-RU"/>
        </w:rPr>
        <w:t>М.,1926</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Шуман Р.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О музы</w:t>
      </w:r>
      <w:r w:rsidR="00B0070C" w:rsidRPr="00856CF0">
        <w:rPr>
          <w:rFonts w:ascii="Times New Roman" w:eastAsia="Geeza Pro" w:hAnsi="Times New Roman" w:cs="Times New Roman"/>
          <w:color w:val="000000"/>
          <w:sz w:val="28"/>
          <w:szCs w:val="28"/>
          <w:lang w:val="ru-RU"/>
        </w:rPr>
        <w:t>ке и музыкантах. Сборник статей.</w:t>
      </w:r>
      <w:r w:rsidRPr="00856CF0">
        <w:rPr>
          <w:rFonts w:ascii="Times New Roman" w:eastAsia="Geeza Pro" w:hAnsi="Times New Roman" w:cs="Times New Roman"/>
          <w:color w:val="000000"/>
          <w:sz w:val="28"/>
          <w:szCs w:val="28"/>
          <w:lang w:val="ru-RU"/>
        </w:rPr>
        <w:t xml:space="preserve"> М., Музыка, </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                                       1975</w:t>
      </w:r>
    </w:p>
    <w:p w:rsidR="00426660" w:rsidRPr="00856CF0" w:rsidRDefault="00426660" w:rsidP="00856CF0">
      <w:pPr>
        <w:spacing w:line="360" w:lineRule="auto"/>
        <w:jc w:val="both"/>
        <w:rPr>
          <w:rFonts w:ascii="Times New Roman" w:eastAsia="Geeza Pro" w:hAnsi="Times New Roman" w:cs="Times New Roman"/>
          <w:color w:val="000000"/>
          <w:sz w:val="28"/>
          <w:szCs w:val="28"/>
          <w:lang w:val="ru-RU"/>
        </w:rPr>
      </w:pPr>
      <w:r w:rsidRPr="00856CF0">
        <w:rPr>
          <w:rFonts w:ascii="Times New Roman" w:eastAsia="Geeza Pro" w:hAnsi="Times New Roman" w:cs="Times New Roman"/>
          <w:color w:val="000000"/>
          <w:sz w:val="28"/>
          <w:szCs w:val="28"/>
          <w:lang w:val="ru-RU"/>
        </w:rPr>
        <w:t xml:space="preserve">Шуман Р.             </w:t>
      </w:r>
      <w:r w:rsidRPr="00856CF0">
        <w:rPr>
          <w:rFonts w:ascii="Times New Roman" w:eastAsia="Geeza Pro" w:hAnsi="Times New Roman" w:cs="Times New Roman"/>
          <w:color w:val="000000"/>
          <w:sz w:val="28"/>
          <w:szCs w:val="28"/>
          <w:lang w:val="ru-RU"/>
        </w:rPr>
        <w:tab/>
      </w:r>
      <w:r w:rsidRPr="00856CF0">
        <w:rPr>
          <w:rFonts w:ascii="Times New Roman" w:eastAsia="Geeza Pro" w:hAnsi="Times New Roman" w:cs="Times New Roman"/>
          <w:color w:val="000000"/>
          <w:sz w:val="28"/>
          <w:szCs w:val="28"/>
          <w:lang w:val="ru-RU"/>
        </w:rPr>
        <w:tab/>
        <w:t>Жизненные правила для музыкантов</w:t>
      </w:r>
      <w:r w:rsidR="00B0070C" w:rsidRPr="00856CF0">
        <w:rPr>
          <w:rFonts w:ascii="Times New Roman" w:eastAsia="Geeza Pro" w:hAnsi="Times New Roman" w:cs="Times New Roman"/>
          <w:color w:val="000000"/>
          <w:sz w:val="28"/>
          <w:szCs w:val="28"/>
          <w:lang w:val="ru-RU"/>
        </w:rPr>
        <w:t>.</w:t>
      </w:r>
      <w:r w:rsidRPr="00856CF0">
        <w:rPr>
          <w:rFonts w:ascii="Times New Roman" w:eastAsia="Geeza Pro" w:hAnsi="Times New Roman" w:cs="Times New Roman"/>
          <w:color w:val="000000"/>
          <w:sz w:val="28"/>
          <w:szCs w:val="28"/>
          <w:lang w:val="ru-RU"/>
        </w:rPr>
        <w:t xml:space="preserve"> М.,1959</w:t>
      </w:r>
    </w:p>
    <w:p w:rsidR="00426660" w:rsidRPr="00856CF0" w:rsidRDefault="00426660" w:rsidP="00856CF0">
      <w:pPr>
        <w:pStyle w:val="14"/>
        <w:spacing w:line="360" w:lineRule="auto"/>
        <w:ind w:left="0"/>
        <w:jc w:val="both"/>
        <w:rPr>
          <w:rFonts w:ascii="Times New Roman" w:eastAsia="ヒラギノ角ゴ Pro W3" w:hAnsi="Times New Roman" w:cs="Times New Roman"/>
          <w:color w:val="000000"/>
          <w:sz w:val="28"/>
          <w:szCs w:val="28"/>
          <w:lang w:val="ru-RU"/>
        </w:rPr>
      </w:pPr>
    </w:p>
    <w:p w:rsidR="00426660" w:rsidRPr="00856CF0" w:rsidRDefault="00426660" w:rsidP="00856CF0">
      <w:pPr>
        <w:pStyle w:val="14"/>
        <w:spacing w:line="360" w:lineRule="auto"/>
        <w:ind w:left="142"/>
        <w:jc w:val="both"/>
        <w:rPr>
          <w:rFonts w:ascii="Times New Roman" w:hAnsi="Times New Roman" w:cs="Times New Roman"/>
          <w:b/>
          <w:i/>
          <w:color w:val="00B050"/>
          <w:sz w:val="28"/>
          <w:szCs w:val="28"/>
          <w:lang w:val="ru-RU"/>
        </w:rPr>
      </w:pPr>
    </w:p>
    <w:p w:rsidR="00426660" w:rsidRPr="00856CF0" w:rsidRDefault="00426660" w:rsidP="00856CF0">
      <w:pPr>
        <w:spacing w:line="360" w:lineRule="auto"/>
        <w:ind w:left="142"/>
        <w:jc w:val="both"/>
        <w:rPr>
          <w:rFonts w:ascii="Times New Roman" w:hAnsi="Times New Roman" w:cs="Times New Roman"/>
          <w:sz w:val="28"/>
          <w:szCs w:val="28"/>
          <w:lang w:val="ru-RU"/>
        </w:rPr>
      </w:pPr>
    </w:p>
    <w:sectPr w:rsidR="00426660" w:rsidRPr="00856CF0" w:rsidSect="00271F85">
      <w:footerReference w:type="default" r:id="rId8"/>
      <w:pgSz w:w="11906" w:h="16838"/>
      <w:pgMar w:top="1134" w:right="850" w:bottom="1134" w:left="1701" w:header="624" w:footer="567" w:gutter="0"/>
      <w:cols w:space="720"/>
      <w:titlePg/>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5B9" w:rsidRDefault="00A605B9" w:rsidP="00474076">
      <w:r>
        <w:separator/>
      </w:r>
    </w:p>
  </w:endnote>
  <w:endnote w:type="continuationSeparator" w:id="0">
    <w:p w:rsidR="00A605B9" w:rsidRDefault="00A605B9" w:rsidP="0047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Geeza Pro">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5652"/>
      <w:docPartObj>
        <w:docPartGallery w:val="Page Numbers (Bottom of Page)"/>
        <w:docPartUnique/>
      </w:docPartObj>
    </w:sdtPr>
    <w:sdtEndPr/>
    <w:sdtContent>
      <w:p w:rsidR="00880EC7" w:rsidRDefault="00880EC7">
        <w:pPr>
          <w:pStyle w:val="aa"/>
          <w:jc w:val="center"/>
        </w:pPr>
        <w:r>
          <w:fldChar w:fldCharType="begin"/>
        </w:r>
        <w:r>
          <w:instrText xml:space="preserve"> PAGE   \* MERGEFORMAT </w:instrText>
        </w:r>
        <w:r>
          <w:fldChar w:fldCharType="separate"/>
        </w:r>
        <w:r w:rsidR="008F0C70">
          <w:rPr>
            <w:noProof/>
          </w:rPr>
          <w:t>2</w:t>
        </w:r>
        <w:r>
          <w:rPr>
            <w:noProof/>
          </w:rPr>
          <w:fldChar w:fldCharType="end"/>
        </w:r>
      </w:p>
    </w:sdtContent>
  </w:sdt>
  <w:p w:rsidR="00880EC7" w:rsidRDefault="00880EC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5B9" w:rsidRDefault="00A605B9" w:rsidP="00474076">
      <w:r>
        <w:separator/>
      </w:r>
    </w:p>
  </w:footnote>
  <w:footnote w:type="continuationSeparator" w:id="0">
    <w:p w:rsidR="00A605B9" w:rsidRDefault="00A605B9" w:rsidP="00474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567"/>
        </w:tabs>
        <w:ind w:left="360" w:hanging="360"/>
      </w:pPr>
      <w:rPr>
        <w:rFonts w:eastAsia="Helvetica"/>
        <w:b/>
        <w:i/>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0"/>
        </w:tabs>
        <w:ind w:left="1143" w:hanging="360"/>
      </w:pPr>
      <w:rPr>
        <w:rFonts w:eastAsia="Helvetica"/>
        <w:b/>
        <w:i/>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6">
    <w:nsid w:val="00000007"/>
    <w:multiLevelType w:val="multilevel"/>
    <w:tmpl w:val="00000007"/>
    <w:name w:val="WW8Num7"/>
    <w:lvl w:ilvl="0">
      <w:start w:val="1"/>
      <w:numFmt w:val="decimal"/>
      <w:lvlText w:val="%1."/>
      <w:lvlJc w:val="left"/>
      <w:pPr>
        <w:tabs>
          <w:tab w:val="num" w:pos="66"/>
        </w:tabs>
        <w:ind w:left="786" w:hanging="360"/>
      </w:pPr>
      <w:rPr>
        <w:rFonts w:eastAsia="Helvetica"/>
      </w:rPr>
    </w:lvl>
    <w:lvl w:ilvl="1">
      <w:start w:val="1"/>
      <w:numFmt w:val="lowerLetter"/>
      <w:lvlText w:val="%2."/>
      <w:lvlJc w:val="left"/>
      <w:pPr>
        <w:tabs>
          <w:tab w:val="num" w:pos="66"/>
        </w:tabs>
        <w:ind w:left="1506" w:hanging="360"/>
      </w:pPr>
    </w:lvl>
    <w:lvl w:ilvl="2">
      <w:start w:val="1"/>
      <w:numFmt w:val="lowerRoman"/>
      <w:lvlText w:val="%2.%3."/>
      <w:lvlJc w:val="left"/>
      <w:pPr>
        <w:tabs>
          <w:tab w:val="num" w:pos="66"/>
        </w:tabs>
        <w:ind w:left="2226" w:hanging="180"/>
      </w:pPr>
    </w:lvl>
    <w:lvl w:ilvl="3">
      <w:start w:val="1"/>
      <w:numFmt w:val="decimal"/>
      <w:lvlText w:val="%2.%3.%4."/>
      <w:lvlJc w:val="left"/>
      <w:pPr>
        <w:tabs>
          <w:tab w:val="num" w:pos="66"/>
        </w:tabs>
        <w:ind w:left="2946" w:hanging="360"/>
      </w:pPr>
    </w:lvl>
    <w:lvl w:ilvl="4">
      <w:start w:val="1"/>
      <w:numFmt w:val="lowerLetter"/>
      <w:lvlText w:val="%2.%3.%4.%5."/>
      <w:lvlJc w:val="left"/>
      <w:pPr>
        <w:tabs>
          <w:tab w:val="num" w:pos="66"/>
        </w:tabs>
        <w:ind w:left="3666" w:hanging="360"/>
      </w:pPr>
    </w:lvl>
    <w:lvl w:ilvl="5">
      <w:start w:val="1"/>
      <w:numFmt w:val="lowerRoman"/>
      <w:lvlText w:val="%2.%3.%4.%5.%6."/>
      <w:lvlJc w:val="left"/>
      <w:pPr>
        <w:tabs>
          <w:tab w:val="num" w:pos="66"/>
        </w:tabs>
        <w:ind w:left="4386" w:hanging="180"/>
      </w:pPr>
    </w:lvl>
    <w:lvl w:ilvl="6">
      <w:start w:val="1"/>
      <w:numFmt w:val="decimal"/>
      <w:lvlText w:val="%2.%3.%4.%5.%6.%7."/>
      <w:lvlJc w:val="left"/>
      <w:pPr>
        <w:tabs>
          <w:tab w:val="num" w:pos="66"/>
        </w:tabs>
        <w:ind w:left="5106" w:hanging="360"/>
      </w:pPr>
    </w:lvl>
    <w:lvl w:ilvl="7">
      <w:start w:val="1"/>
      <w:numFmt w:val="lowerLetter"/>
      <w:lvlText w:val="%2.%3.%4.%5.%6.%7.%8."/>
      <w:lvlJc w:val="left"/>
      <w:pPr>
        <w:tabs>
          <w:tab w:val="num" w:pos="66"/>
        </w:tabs>
        <w:ind w:left="5826" w:hanging="360"/>
      </w:pPr>
    </w:lvl>
    <w:lvl w:ilvl="8">
      <w:start w:val="1"/>
      <w:numFmt w:val="lowerRoman"/>
      <w:lvlText w:val="%2.%3.%4.%5.%6.%7.%8.%9."/>
      <w:lvlJc w:val="left"/>
      <w:pPr>
        <w:tabs>
          <w:tab w:val="num" w:pos="66"/>
        </w:tabs>
        <w:ind w:left="6546" w:hanging="180"/>
      </w:pPr>
    </w:lvl>
  </w:abstractNum>
  <w:abstractNum w:abstractNumId="7">
    <w:nsid w:val="00000008"/>
    <w:multiLevelType w:val="multilevel"/>
    <w:tmpl w:val="2BACB000"/>
    <w:name w:val="WW8Num8"/>
    <w:lvl w:ilvl="0">
      <w:start w:val="1"/>
      <w:numFmt w:val="decimal"/>
      <w:lvlText w:val="%1."/>
      <w:lvlJc w:val="left"/>
      <w:pPr>
        <w:tabs>
          <w:tab w:val="num" w:pos="0"/>
        </w:tabs>
        <w:ind w:left="720" w:hanging="360"/>
      </w:pPr>
      <w:rPr>
        <w:rFonts w:ascii="Times New Roman" w:eastAsia="Helvetica" w:hAnsi="Times New Roman" w:cs="Times New Roman" w:hint="default"/>
        <w:b/>
        <w:sz w:val="28"/>
        <w:szCs w:val="28"/>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nsid w:val="00000009"/>
    <w:multiLevelType w:val="multilevel"/>
    <w:tmpl w:val="00000009"/>
    <w:name w:val="WW8Num9"/>
    <w:lvl w:ilvl="0">
      <w:start w:val="1"/>
      <w:numFmt w:val="decimal"/>
      <w:lvlText w:val="%1."/>
      <w:lvlJc w:val="left"/>
      <w:pPr>
        <w:tabs>
          <w:tab w:val="num" w:pos="208"/>
        </w:tabs>
        <w:ind w:left="928"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0">
    <w:nsid w:val="06A176B2"/>
    <w:multiLevelType w:val="hybridMultilevel"/>
    <w:tmpl w:val="36D4B1EA"/>
    <w:lvl w:ilvl="0" w:tplc="EAFC8984">
      <w:start w:val="1"/>
      <w:numFmt w:val="decimal"/>
      <w:lvlText w:val="%1."/>
      <w:lvlJc w:val="left"/>
      <w:pPr>
        <w:ind w:left="1080" w:hanging="360"/>
      </w:pPr>
      <w:rPr>
        <w:rFonts w:ascii="Times New Roman" w:eastAsia="ヒラギノ角ゴ Pro W3" w:hAnsi="Times New Roman" w:cs="Mangal"/>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7003EE4"/>
    <w:multiLevelType w:val="hybridMultilevel"/>
    <w:tmpl w:val="EE9C6C22"/>
    <w:lvl w:ilvl="0" w:tplc="3C946B46">
      <w:start w:val="1"/>
      <w:numFmt w:val="decimal"/>
      <w:lvlText w:val="%1."/>
      <w:lvlJc w:val="left"/>
      <w:pPr>
        <w:ind w:left="1080" w:hanging="360"/>
      </w:pPr>
      <w:rPr>
        <w:rFonts w:ascii="Times New Roman" w:eastAsia="ヒラギノ角ゴ Pro W3" w:hAnsi="Times New Roman" w:hint="default"/>
        <w:i/>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08973AFD"/>
    <w:multiLevelType w:val="hybridMultilevel"/>
    <w:tmpl w:val="802EC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F7B20C6"/>
    <w:multiLevelType w:val="hybridMultilevel"/>
    <w:tmpl w:val="AD8EA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FD7F0D"/>
    <w:multiLevelType w:val="hybridMultilevel"/>
    <w:tmpl w:val="3254300A"/>
    <w:lvl w:ilvl="0" w:tplc="7A860768">
      <w:start w:val="1"/>
      <w:numFmt w:val="decimal"/>
      <w:lvlText w:val="%1."/>
      <w:lvlJc w:val="left"/>
      <w:pPr>
        <w:ind w:left="720" w:hanging="360"/>
      </w:pPr>
      <w:rPr>
        <w:rFonts w:ascii="Times New Roman" w:eastAsia="ヒラギノ角ゴ Pro W3"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BE24CB"/>
    <w:multiLevelType w:val="hybridMultilevel"/>
    <w:tmpl w:val="E012C048"/>
    <w:lvl w:ilvl="0" w:tplc="AE1AA35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184F437B"/>
    <w:multiLevelType w:val="hybridMultilevel"/>
    <w:tmpl w:val="7A98B4AE"/>
    <w:lvl w:ilvl="0" w:tplc="F9F61480">
      <w:start w:val="1"/>
      <w:numFmt w:val="decimal"/>
      <w:lvlText w:val="%1."/>
      <w:lvlJc w:val="left"/>
      <w:pPr>
        <w:ind w:left="644" w:hanging="360"/>
      </w:pPr>
      <w:rPr>
        <w:rFonts w:ascii="Times New Roman" w:eastAsia="ヒラギノ角ゴ Pro W3"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1A8C22DB"/>
    <w:multiLevelType w:val="hybridMultilevel"/>
    <w:tmpl w:val="F5068936"/>
    <w:lvl w:ilvl="0" w:tplc="531255D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BC100FB"/>
    <w:multiLevelType w:val="hybridMultilevel"/>
    <w:tmpl w:val="3D52F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E987414"/>
    <w:multiLevelType w:val="hybridMultilevel"/>
    <w:tmpl w:val="B2027D1E"/>
    <w:lvl w:ilvl="0" w:tplc="C28E6B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2D4620E4"/>
    <w:multiLevelType w:val="hybridMultilevel"/>
    <w:tmpl w:val="455EB050"/>
    <w:lvl w:ilvl="0" w:tplc="365A6D1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2DAB24EC"/>
    <w:multiLevelType w:val="hybridMultilevel"/>
    <w:tmpl w:val="00787308"/>
    <w:lvl w:ilvl="0" w:tplc="7D8CBFE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6F525F8"/>
    <w:multiLevelType w:val="hybridMultilevel"/>
    <w:tmpl w:val="C308A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CF27CA"/>
    <w:multiLevelType w:val="hybridMultilevel"/>
    <w:tmpl w:val="AC221964"/>
    <w:lvl w:ilvl="0" w:tplc="725A81B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C95A84"/>
    <w:multiLevelType w:val="hybridMultilevel"/>
    <w:tmpl w:val="BB92571E"/>
    <w:lvl w:ilvl="0" w:tplc="8B5E31B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818010F"/>
    <w:multiLevelType w:val="hybridMultilevel"/>
    <w:tmpl w:val="90EE5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FA77F5"/>
    <w:multiLevelType w:val="hybridMultilevel"/>
    <w:tmpl w:val="5D028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A97154D"/>
    <w:multiLevelType w:val="hybridMultilevel"/>
    <w:tmpl w:val="158858DA"/>
    <w:lvl w:ilvl="0" w:tplc="D51E5C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AC80209"/>
    <w:multiLevelType w:val="hybridMultilevel"/>
    <w:tmpl w:val="E10AE600"/>
    <w:lvl w:ilvl="0" w:tplc="2C14497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BFB6B8B"/>
    <w:multiLevelType w:val="hybridMultilevel"/>
    <w:tmpl w:val="6B7A9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C544BCF"/>
    <w:multiLevelType w:val="hybridMultilevel"/>
    <w:tmpl w:val="DB4C8122"/>
    <w:lvl w:ilvl="0" w:tplc="1BD04F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5DA70B5F"/>
    <w:multiLevelType w:val="hybridMultilevel"/>
    <w:tmpl w:val="0854E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FE64181"/>
    <w:multiLevelType w:val="hybridMultilevel"/>
    <w:tmpl w:val="A4B2AC5A"/>
    <w:lvl w:ilvl="0" w:tplc="6DBC3C3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7FA33B6"/>
    <w:multiLevelType w:val="hybridMultilevel"/>
    <w:tmpl w:val="C130FC32"/>
    <w:lvl w:ilvl="0" w:tplc="FEAA7E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4">
    <w:nsid w:val="6A46444E"/>
    <w:multiLevelType w:val="hybridMultilevel"/>
    <w:tmpl w:val="D2E2E43C"/>
    <w:lvl w:ilvl="0" w:tplc="6682EA3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F7935A7"/>
    <w:multiLevelType w:val="hybridMultilevel"/>
    <w:tmpl w:val="363CF558"/>
    <w:lvl w:ilvl="0" w:tplc="83EA3D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31E1345"/>
    <w:multiLevelType w:val="hybridMultilevel"/>
    <w:tmpl w:val="5B067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3F96C8C"/>
    <w:multiLevelType w:val="multilevel"/>
    <w:tmpl w:val="0000000A"/>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8">
    <w:nsid w:val="78C564EB"/>
    <w:multiLevelType w:val="hybridMultilevel"/>
    <w:tmpl w:val="B8123E60"/>
    <w:lvl w:ilvl="0" w:tplc="10943FB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9">
    <w:nsid w:val="7F8F737E"/>
    <w:multiLevelType w:val="hybridMultilevel"/>
    <w:tmpl w:val="0DD61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10"/>
  </w:num>
  <w:num w:numId="10">
    <w:abstractNumId w:val="11"/>
  </w:num>
  <w:num w:numId="11">
    <w:abstractNumId w:val="12"/>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44"/>
  </w:num>
  <w:num w:numId="19">
    <w:abstractNumId w:val="26"/>
  </w:num>
  <w:num w:numId="20">
    <w:abstractNumId w:val="24"/>
  </w:num>
  <w:num w:numId="21">
    <w:abstractNumId w:val="33"/>
  </w:num>
  <w:num w:numId="22">
    <w:abstractNumId w:val="34"/>
  </w:num>
  <w:num w:numId="23">
    <w:abstractNumId w:val="49"/>
  </w:num>
  <w:num w:numId="24">
    <w:abstractNumId w:val="27"/>
  </w:num>
  <w:num w:numId="25">
    <w:abstractNumId w:val="32"/>
  </w:num>
  <w:num w:numId="26">
    <w:abstractNumId w:val="20"/>
  </w:num>
  <w:num w:numId="27">
    <w:abstractNumId w:val="28"/>
  </w:num>
  <w:num w:numId="28">
    <w:abstractNumId w:val="45"/>
  </w:num>
  <w:num w:numId="29">
    <w:abstractNumId w:val="31"/>
  </w:num>
  <w:num w:numId="30">
    <w:abstractNumId w:val="36"/>
  </w:num>
  <w:num w:numId="31">
    <w:abstractNumId w:val="39"/>
  </w:num>
  <w:num w:numId="32">
    <w:abstractNumId w:val="41"/>
  </w:num>
  <w:num w:numId="33">
    <w:abstractNumId w:val="38"/>
  </w:num>
  <w:num w:numId="34">
    <w:abstractNumId w:val="21"/>
  </w:num>
  <w:num w:numId="35">
    <w:abstractNumId w:val="29"/>
  </w:num>
  <w:num w:numId="36">
    <w:abstractNumId w:val="43"/>
  </w:num>
  <w:num w:numId="37">
    <w:abstractNumId w:val="22"/>
  </w:num>
  <w:num w:numId="38">
    <w:abstractNumId w:val="40"/>
  </w:num>
  <w:num w:numId="39">
    <w:abstractNumId w:val="42"/>
  </w:num>
  <w:num w:numId="40">
    <w:abstractNumId w:val="48"/>
  </w:num>
  <w:num w:numId="41">
    <w:abstractNumId w:val="25"/>
  </w:num>
  <w:num w:numId="42">
    <w:abstractNumId w:val="23"/>
  </w:num>
  <w:num w:numId="43">
    <w:abstractNumId w:val="35"/>
  </w:num>
  <w:num w:numId="44">
    <w:abstractNumId w:val="46"/>
  </w:num>
  <w:num w:numId="45">
    <w:abstractNumId w:val="37"/>
  </w:num>
  <w:num w:numId="46">
    <w:abstractNumId w:val="30"/>
  </w:num>
  <w:num w:numId="47">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AD176B"/>
    <w:rsid w:val="000145B6"/>
    <w:rsid w:val="00032C46"/>
    <w:rsid w:val="0004459E"/>
    <w:rsid w:val="000508F5"/>
    <w:rsid w:val="00051985"/>
    <w:rsid w:val="0005696D"/>
    <w:rsid w:val="000619EF"/>
    <w:rsid w:val="0006645E"/>
    <w:rsid w:val="00076366"/>
    <w:rsid w:val="000A2790"/>
    <w:rsid w:val="000B41F1"/>
    <w:rsid w:val="000D5E2B"/>
    <w:rsid w:val="000E5571"/>
    <w:rsid w:val="000F6E6A"/>
    <w:rsid w:val="00135184"/>
    <w:rsid w:val="00140284"/>
    <w:rsid w:val="001D2635"/>
    <w:rsid w:val="001F578F"/>
    <w:rsid w:val="00231996"/>
    <w:rsid w:val="00234027"/>
    <w:rsid w:val="00264C4D"/>
    <w:rsid w:val="00271F85"/>
    <w:rsid w:val="00281DDF"/>
    <w:rsid w:val="00296860"/>
    <w:rsid w:val="0030549B"/>
    <w:rsid w:val="0030686F"/>
    <w:rsid w:val="003074CE"/>
    <w:rsid w:val="00335191"/>
    <w:rsid w:val="003737ED"/>
    <w:rsid w:val="003A3B34"/>
    <w:rsid w:val="003A45EF"/>
    <w:rsid w:val="003D1596"/>
    <w:rsid w:val="003D7380"/>
    <w:rsid w:val="003E6C69"/>
    <w:rsid w:val="003F18A2"/>
    <w:rsid w:val="004222C4"/>
    <w:rsid w:val="00426660"/>
    <w:rsid w:val="00435ACC"/>
    <w:rsid w:val="00457744"/>
    <w:rsid w:val="00466533"/>
    <w:rsid w:val="00474076"/>
    <w:rsid w:val="00481121"/>
    <w:rsid w:val="00481E1C"/>
    <w:rsid w:val="004A4056"/>
    <w:rsid w:val="004B086C"/>
    <w:rsid w:val="004D7D8C"/>
    <w:rsid w:val="004E6643"/>
    <w:rsid w:val="004F178B"/>
    <w:rsid w:val="00501338"/>
    <w:rsid w:val="00542F16"/>
    <w:rsid w:val="00556702"/>
    <w:rsid w:val="005871A9"/>
    <w:rsid w:val="005C4C9D"/>
    <w:rsid w:val="005C61C5"/>
    <w:rsid w:val="00614DDC"/>
    <w:rsid w:val="006503FC"/>
    <w:rsid w:val="00661ACF"/>
    <w:rsid w:val="00665B4B"/>
    <w:rsid w:val="006670A4"/>
    <w:rsid w:val="00674418"/>
    <w:rsid w:val="006B580B"/>
    <w:rsid w:val="006C5467"/>
    <w:rsid w:val="006C72D6"/>
    <w:rsid w:val="00751307"/>
    <w:rsid w:val="007662A6"/>
    <w:rsid w:val="00776DC0"/>
    <w:rsid w:val="00781012"/>
    <w:rsid w:val="00787ADB"/>
    <w:rsid w:val="007D0FF7"/>
    <w:rsid w:val="007D2EAC"/>
    <w:rsid w:val="007F2CC8"/>
    <w:rsid w:val="00833B24"/>
    <w:rsid w:val="008340D2"/>
    <w:rsid w:val="00843C9B"/>
    <w:rsid w:val="00843F81"/>
    <w:rsid w:val="00856CF0"/>
    <w:rsid w:val="008702A5"/>
    <w:rsid w:val="00873D3B"/>
    <w:rsid w:val="00880EC7"/>
    <w:rsid w:val="008840E0"/>
    <w:rsid w:val="00892F49"/>
    <w:rsid w:val="008B1266"/>
    <w:rsid w:val="008D0F92"/>
    <w:rsid w:val="008E5905"/>
    <w:rsid w:val="008F0C70"/>
    <w:rsid w:val="009124B6"/>
    <w:rsid w:val="009261C7"/>
    <w:rsid w:val="00934FF6"/>
    <w:rsid w:val="009374FA"/>
    <w:rsid w:val="0093789A"/>
    <w:rsid w:val="009A4D0A"/>
    <w:rsid w:val="009A4E39"/>
    <w:rsid w:val="009B12A5"/>
    <w:rsid w:val="00A03194"/>
    <w:rsid w:val="00A56C64"/>
    <w:rsid w:val="00A605B9"/>
    <w:rsid w:val="00A60FF2"/>
    <w:rsid w:val="00A838EF"/>
    <w:rsid w:val="00AA0B54"/>
    <w:rsid w:val="00AA5DFE"/>
    <w:rsid w:val="00AD176B"/>
    <w:rsid w:val="00AF4270"/>
    <w:rsid w:val="00B0070C"/>
    <w:rsid w:val="00B0796F"/>
    <w:rsid w:val="00B100FF"/>
    <w:rsid w:val="00B325CD"/>
    <w:rsid w:val="00B375EA"/>
    <w:rsid w:val="00B46600"/>
    <w:rsid w:val="00B65508"/>
    <w:rsid w:val="00B73886"/>
    <w:rsid w:val="00BA17F8"/>
    <w:rsid w:val="00BA219C"/>
    <w:rsid w:val="00BA78C1"/>
    <w:rsid w:val="00BE0697"/>
    <w:rsid w:val="00BE2589"/>
    <w:rsid w:val="00BF6204"/>
    <w:rsid w:val="00C13C51"/>
    <w:rsid w:val="00C15BA6"/>
    <w:rsid w:val="00C42FC5"/>
    <w:rsid w:val="00C5207E"/>
    <w:rsid w:val="00C6015A"/>
    <w:rsid w:val="00C75B53"/>
    <w:rsid w:val="00CA0F54"/>
    <w:rsid w:val="00CB01E3"/>
    <w:rsid w:val="00CB20D6"/>
    <w:rsid w:val="00CB5CEF"/>
    <w:rsid w:val="00CE5E1F"/>
    <w:rsid w:val="00D15AF6"/>
    <w:rsid w:val="00D25C2C"/>
    <w:rsid w:val="00D40F6D"/>
    <w:rsid w:val="00D42A9C"/>
    <w:rsid w:val="00D66F8F"/>
    <w:rsid w:val="00D72ABC"/>
    <w:rsid w:val="00D97E25"/>
    <w:rsid w:val="00DB0899"/>
    <w:rsid w:val="00DC5912"/>
    <w:rsid w:val="00DC7E84"/>
    <w:rsid w:val="00E04078"/>
    <w:rsid w:val="00E34217"/>
    <w:rsid w:val="00E461CA"/>
    <w:rsid w:val="00E678EA"/>
    <w:rsid w:val="00EA4639"/>
    <w:rsid w:val="00EA4F40"/>
    <w:rsid w:val="00EB68E4"/>
    <w:rsid w:val="00EE4543"/>
    <w:rsid w:val="00EF453E"/>
    <w:rsid w:val="00F06330"/>
    <w:rsid w:val="00F13004"/>
    <w:rsid w:val="00F223EC"/>
    <w:rsid w:val="00F3113D"/>
    <w:rsid w:val="00F44B0F"/>
    <w:rsid w:val="00FB05B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C99F10C-5587-45EE-9662-5BA87261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5B6"/>
    <w:pPr>
      <w:suppressAutoHyphens/>
    </w:pPr>
    <w:rPr>
      <w:rFonts w:ascii="Arial" w:eastAsia="SimSun" w:hAnsi="Arial" w:cs="Mangal"/>
      <w:kern w:val="1"/>
      <w:sz w:val="24"/>
      <w:szCs w:val="24"/>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145B6"/>
    <w:rPr>
      <w:rFonts w:eastAsia="Helvetica"/>
      <w:b/>
      <w:i/>
    </w:rPr>
  </w:style>
  <w:style w:type="character" w:customStyle="1" w:styleId="WW8Num2z0">
    <w:name w:val="WW8Num2z0"/>
    <w:rsid w:val="000145B6"/>
    <w:rPr>
      <w:rFonts w:ascii="Symbol" w:hAnsi="Symbol"/>
    </w:rPr>
  </w:style>
  <w:style w:type="character" w:customStyle="1" w:styleId="WW8Num2z1">
    <w:name w:val="WW8Num2z1"/>
    <w:rsid w:val="000145B6"/>
    <w:rPr>
      <w:rFonts w:ascii="Courier New" w:hAnsi="Courier New" w:cs="Courier New"/>
    </w:rPr>
  </w:style>
  <w:style w:type="character" w:customStyle="1" w:styleId="WW8Num2z2">
    <w:name w:val="WW8Num2z2"/>
    <w:rsid w:val="000145B6"/>
    <w:rPr>
      <w:rFonts w:ascii="Wingdings" w:hAnsi="Wingdings"/>
    </w:rPr>
  </w:style>
  <w:style w:type="character" w:customStyle="1" w:styleId="WW8Num3z0">
    <w:name w:val="WW8Num3z0"/>
    <w:rsid w:val="000145B6"/>
    <w:rPr>
      <w:rFonts w:ascii="Symbol" w:hAnsi="Symbol"/>
    </w:rPr>
  </w:style>
  <w:style w:type="character" w:customStyle="1" w:styleId="WW8Num3z1">
    <w:name w:val="WW8Num3z1"/>
    <w:rsid w:val="000145B6"/>
    <w:rPr>
      <w:rFonts w:ascii="Courier New" w:hAnsi="Courier New" w:cs="Courier New"/>
    </w:rPr>
  </w:style>
  <w:style w:type="character" w:customStyle="1" w:styleId="WW8Num3z2">
    <w:name w:val="WW8Num3z2"/>
    <w:rsid w:val="000145B6"/>
    <w:rPr>
      <w:rFonts w:ascii="Wingdings" w:hAnsi="Wingdings"/>
    </w:rPr>
  </w:style>
  <w:style w:type="character" w:customStyle="1" w:styleId="WW8Num4z0">
    <w:name w:val="WW8Num4z0"/>
    <w:rsid w:val="000145B6"/>
    <w:rPr>
      <w:rFonts w:ascii="Symbol" w:hAnsi="Symbol"/>
    </w:rPr>
  </w:style>
  <w:style w:type="character" w:customStyle="1" w:styleId="WW8Num4z1">
    <w:name w:val="WW8Num4z1"/>
    <w:rsid w:val="000145B6"/>
    <w:rPr>
      <w:rFonts w:ascii="Courier New" w:hAnsi="Courier New" w:cs="Courier New"/>
    </w:rPr>
  </w:style>
  <w:style w:type="character" w:customStyle="1" w:styleId="WW8Num4z2">
    <w:name w:val="WW8Num4z2"/>
    <w:rsid w:val="000145B6"/>
    <w:rPr>
      <w:rFonts w:ascii="Wingdings" w:hAnsi="Wingdings"/>
    </w:rPr>
  </w:style>
  <w:style w:type="character" w:customStyle="1" w:styleId="WW8Num5z0">
    <w:name w:val="WW8Num5z0"/>
    <w:rsid w:val="000145B6"/>
    <w:rPr>
      <w:rFonts w:ascii="Symbol" w:hAnsi="Symbol"/>
    </w:rPr>
  </w:style>
  <w:style w:type="character" w:customStyle="1" w:styleId="WW8Num5z1">
    <w:name w:val="WW8Num5z1"/>
    <w:rsid w:val="000145B6"/>
    <w:rPr>
      <w:rFonts w:ascii="Courier New" w:hAnsi="Courier New" w:cs="Courier New"/>
    </w:rPr>
  </w:style>
  <w:style w:type="character" w:customStyle="1" w:styleId="WW8Num5z2">
    <w:name w:val="WW8Num5z2"/>
    <w:rsid w:val="000145B6"/>
    <w:rPr>
      <w:rFonts w:ascii="Wingdings" w:hAnsi="Wingdings"/>
    </w:rPr>
  </w:style>
  <w:style w:type="character" w:customStyle="1" w:styleId="WW8Num6z0">
    <w:name w:val="WW8Num6z0"/>
    <w:rsid w:val="000145B6"/>
    <w:rPr>
      <w:rFonts w:eastAsia="Helvetica"/>
      <w:b/>
      <w:i/>
    </w:rPr>
  </w:style>
  <w:style w:type="character" w:customStyle="1" w:styleId="WW8Num7z0">
    <w:name w:val="WW8Num7z0"/>
    <w:rsid w:val="000145B6"/>
    <w:rPr>
      <w:rFonts w:eastAsia="Helvetica"/>
    </w:rPr>
  </w:style>
  <w:style w:type="character" w:customStyle="1" w:styleId="WW8Num8z0">
    <w:name w:val="WW8Num8z0"/>
    <w:rsid w:val="000145B6"/>
    <w:rPr>
      <w:rFonts w:eastAsia="Helvetica"/>
    </w:rPr>
  </w:style>
  <w:style w:type="character" w:customStyle="1" w:styleId="WW8Num9z0">
    <w:name w:val="WW8Num9z0"/>
    <w:rsid w:val="000145B6"/>
    <w:rPr>
      <w:rFonts w:eastAsia="Helvetica"/>
    </w:rPr>
  </w:style>
  <w:style w:type="character" w:customStyle="1" w:styleId="WW8Num10z0">
    <w:name w:val="WW8Num10z0"/>
    <w:rsid w:val="000145B6"/>
    <w:rPr>
      <w:rFonts w:eastAsia="Helvetica"/>
    </w:rPr>
  </w:style>
  <w:style w:type="character" w:customStyle="1" w:styleId="WW8Num11z0">
    <w:name w:val="WW8Num11z0"/>
    <w:rsid w:val="000145B6"/>
    <w:rPr>
      <w:rFonts w:eastAsia="Helvetica"/>
    </w:rPr>
  </w:style>
  <w:style w:type="character" w:customStyle="1" w:styleId="WW8Num12z0">
    <w:name w:val="WW8Num12z0"/>
    <w:rsid w:val="000145B6"/>
    <w:rPr>
      <w:rFonts w:eastAsia="Helvetica"/>
    </w:rPr>
  </w:style>
  <w:style w:type="character" w:customStyle="1" w:styleId="WW8Num13z0">
    <w:name w:val="WW8Num13z0"/>
    <w:rsid w:val="000145B6"/>
    <w:rPr>
      <w:rFonts w:eastAsia="Helvetica"/>
    </w:rPr>
  </w:style>
  <w:style w:type="character" w:customStyle="1" w:styleId="WW8Num14z0">
    <w:name w:val="WW8Num14z0"/>
    <w:rsid w:val="000145B6"/>
    <w:rPr>
      <w:rFonts w:eastAsia="Helvetica"/>
    </w:rPr>
  </w:style>
  <w:style w:type="character" w:customStyle="1" w:styleId="WW8Num15z0">
    <w:name w:val="WW8Num15z0"/>
    <w:rsid w:val="000145B6"/>
    <w:rPr>
      <w:rFonts w:eastAsia="Helvetica"/>
    </w:rPr>
  </w:style>
  <w:style w:type="character" w:customStyle="1" w:styleId="WW8Num16z0">
    <w:name w:val="WW8Num16z0"/>
    <w:rsid w:val="000145B6"/>
    <w:rPr>
      <w:rFonts w:ascii="Symbol" w:hAnsi="Symbol"/>
    </w:rPr>
  </w:style>
  <w:style w:type="character" w:customStyle="1" w:styleId="WW8Num16z1">
    <w:name w:val="WW8Num16z1"/>
    <w:rsid w:val="000145B6"/>
    <w:rPr>
      <w:rFonts w:ascii="Courier New" w:hAnsi="Courier New" w:cs="Courier New"/>
    </w:rPr>
  </w:style>
  <w:style w:type="character" w:customStyle="1" w:styleId="WW8Num16z2">
    <w:name w:val="WW8Num16z2"/>
    <w:rsid w:val="000145B6"/>
    <w:rPr>
      <w:rFonts w:ascii="Wingdings" w:hAnsi="Wingdings"/>
    </w:rPr>
  </w:style>
  <w:style w:type="character" w:customStyle="1" w:styleId="WW8Num17z1">
    <w:name w:val="WW8Num17z1"/>
    <w:rsid w:val="000145B6"/>
    <w:rPr>
      <w:rFonts w:eastAsia="Helvetica"/>
    </w:rPr>
  </w:style>
  <w:style w:type="character" w:customStyle="1" w:styleId="WW8Num18z0">
    <w:name w:val="WW8Num18z0"/>
    <w:rsid w:val="000145B6"/>
    <w:rPr>
      <w:rFonts w:ascii="Symbol" w:hAnsi="Symbol"/>
    </w:rPr>
  </w:style>
  <w:style w:type="character" w:customStyle="1" w:styleId="WW8Num18z1">
    <w:name w:val="WW8Num18z1"/>
    <w:rsid w:val="000145B6"/>
    <w:rPr>
      <w:rFonts w:ascii="Courier New" w:hAnsi="Courier New" w:cs="Courier New"/>
    </w:rPr>
  </w:style>
  <w:style w:type="character" w:customStyle="1" w:styleId="WW8Num18z2">
    <w:name w:val="WW8Num18z2"/>
    <w:rsid w:val="000145B6"/>
    <w:rPr>
      <w:rFonts w:ascii="Wingdings" w:hAnsi="Wingdings"/>
    </w:rPr>
  </w:style>
  <w:style w:type="character" w:customStyle="1" w:styleId="WW8Num19z0">
    <w:name w:val="WW8Num19z0"/>
    <w:rsid w:val="000145B6"/>
    <w:rPr>
      <w:rFonts w:ascii="Symbol" w:hAnsi="Symbol"/>
    </w:rPr>
  </w:style>
  <w:style w:type="character" w:customStyle="1" w:styleId="WW8Num19z1">
    <w:name w:val="WW8Num19z1"/>
    <w:rsid w:val="000145B6"/>
    <w:rPr>
      <w:rFonts w:ascii="Courier New" w:hAnsi="Courier New" w:cs="Courier New"/>
    </w:rPr>
  </w:style>
  <w:style w:type="character" w:customStyle="1" w:styleId="WW8Num19z2">
    <w:name w:val="WW8Num19z2"/>
    <w:rsid w:val="000145B6"/>
    <w:rPr>
      <w:rFonts w:ascii="Wingdings" w:hAnsi="Wingdings"/>
    </w:rPr>
  </w:style>
  <w:style w:type="character" w:customStyle="1" w:styleId="WW8Num20z0">
    <w:name w:val="WW8Num20z0"/>
    <w:rsid w:val="000145B6"/>
    <w:rPr>
      <w:rFonts w:eastAsia="Helvetica"/>
    </w:rPr>
  </w:style>
  <w:style w:type="character" w:customStyle="1" w:styleId="Absatz-Standardschriftart">
    <w:name w:val="Absatz-Standardschriftart"/>
    <w:rsid w:val="000145B6"/>
  </w:style>
  <w:style w:type="character" w:customStyle="1" w:styleId="WW-Absatz-Standardschriftart">
    <w:name w:val="WW-Absatz-Standardschriftart"/>
    <w:rsid w:val="000145B6"/>
  </w:style>
  <w:style w:type="character" w:customStyle="1" w:styleId="WW-Absatz-Standardschriftart1">
    <w:name w:val="WW-Absatz-Standardschriftart1"/>
    <w:rsid w:val="000145B6"/>
  </w:style>
  <w:style w:type="character" w:customStyle="1" w:styleId="1">
    <w:name w:val="Основной шрифт абзаца1"/>
    <w:rsid w:val="000145B6"/>
  </w:style>
  <w:style w:type="character" w:customStyle="1" w:styleId="a3">
    <w:name w:val="Верхний колонтитул Знак"/>
    <w:rsid w:val="000145B6"/>
    <w:rPr>
      <w:sz w:val="24"/>
      <w:szCs w:val="24"/>
      <w:lang w:val="en-US"/>
    </w:rPr>
  </w:style>
  <w:style w:type="character" w:customStyle="1" w:styleId="a4">
    <w:name w:val="Нижний колонтитул Знак"/>
    <w:uiPriority w:val="99"/>
    <w:rsid w:val="000145B6"/>
    <w:rPr>
      <w:sz w:val="24"/>
      <w:szCs w:val="24"/>
      <w:lang w:val="en-US"/>
    </w:rPr>
  </w:style>
  <w:style w:type="character" w:customStyle="1" w:styleId="10">
    <w:name w:val="Основной текст Знак1"/>
    <w:rsid w:val="000145B6"/>
    <w:rPr>
      <w:rFonts w:ascii="Calibri" w:hAnsi="Calibri" w:cs="Calibri"/>
      <w:sz w:val="31"/>
      <w:szCs w:val="31"/>
    </w:rPr>
  </w:style>
  <w:style w:type="character" w:customStyle="1" w:styleId="a5">
    <w:name w:val="Основной текст Знак"/>
    <w:rsid w:val="000145B6"/>
    <w:rPr>
      <w:sz w:val="24"/>
      <w:szCs w:val="24"/>
      <w:lang w:val="en-US"/>
    </w:rPr>
  </w:style>
  <w:style w:type="character" w:customStyle="1" w:styleId="ListLabel1">
    <w:name w:val="ListLabel 1"/>
    <w:rsid w:val="000145B6"/>
    <w:rPr>
      <w:rFonts w:eastAsia="ヒラギノ角ゴ Pro W3"/>
      <w:b w:val="0"/>
      <w:i w:val="0"/>
      <w:caps w:val="0"/>
      <w:smallCaps w:val="0"/>
      <w:dstrike/>
      <w:color w:val="000000"/>
      <w:kern w:val="1"/>
      <w:position w:val="0"/>
      <w:sz w:val="20"/>
      <w:vertAlign w:val="baseline"/>
    </w:rPr>
  </w:style>
  <w:style w:type="character" w:customStyle="1" w:styleId="ListLabel2">
    <w:name w:val="ListLabel 2"/>
    <w:rsid w:val="000145B6"/>
    <w:rPr>
      <w:rFonts w:eastAsia="ヒラギノ角ゴ Pro W3"/>
      <w:color w:val="000000"/>
      <w:position w:val="0"/>
      <w:sz w:val="24"/>
      <w:vertAlign w:val="baseline"/>
    </w:rPr>
  </w:style>
  <w:style w:type="character" w:customStyle="1" w:styleId="ListLabel3">
    <w:name w:val="ListLabel 3"/>
    <w:rsid w:val="000145B6"/>
    <w:rPr>
      <w:rFonts w:eastAsia="Helvetica"/>
      <w:b/>
      <w:i/>
    </w:rPr>
  </w:style>
  <w:style w:type="character" w:customStyle="1" w:styleId="ListLabel4">
    <w:name w:val="ListLabel 4"/>
    <w:rsid w:val="000145B6"/>
    <w:rPr>
      <w:rFonts w:eastAsia="ヒラギノ角ゴ Pro W3"/>
      <w:b w:val="0"/>
      <w:i w:val="0"/>
      <w:caps w:val="0"/>
      <w:smallCaps w:val="0"/>
      <w:dstrike/>
      <w:color w:val="000000"/>
      <w:kern w:val="1"/>
      <w:position w:val="0"/>
      <w:sz w:val="24"/>
      <w:u w:val="none"/>
      <w:vertAlign w:val="baseline"/>
      <w:lang w:val="en-US"/>
    </w:rPr>
  </w:style>
  <w:style w:type="character" w:customStyle="1" w:styleId="ListLabel5">
    <w:name w:val="ListLabel 5"/>
    <w:rsid w:val="000145B6"/>
    <w:rPr>
      <w:rFonts w:cs="Courier New"/>
    </w:rPr>
  </w:style>
  <w:style w:type="character" w:customStyle="1" w:styleId="ListLabel6">
    <w:name w:val="ListLabel 6"/>
    <w:rsid w:val="000145B6"/>
    <w:rPr>
      <w:rFonts w:eastAsia="Helvetica"/>
    </w:rPr>
  </w:style>
  <w:style w:type="paragraph" w:customStyle="1" w:styleId="a6">
    <w:name w:val="Заголовок"/>
    <w:basedOn w:val="a"/>
    <w:next w:val="a7"/>
    <w:rsid w:val="000145B6"/>
    <w:pPr>
      <w:keepNext/>
      <w:spacing w:before="240" w:after="120"/>
    </w:pPr>
    <w:rPr>
      <w:rFonts w:eastAsia="Microsoft YaHei"/>
      <w:sz w:val="28"/>
      <w:szCs w:val="28"/>
    </w:rPr>
  </w:style>
  <w:style w:type="paragraph" w:styleId="a7">
    <w:name w:val="Body Text"/>
    <w:basedOn w:val="a"/>
    <w:rsid w:val="000145B6"/>
    <w:pPr>
      <w:widowControl w:val="0"/>
      <w:shd w:val="clear" w:color="auto" w:fill="FFFFFF"/>
      <w:spacing w:after="1260" w:line="437" w:lineRule="exact"/>
    </w:pPr>
    <w:rPr>
      <w:rFonts w:ascii="Calibri" w:hAnsi="Calibri" w:cs="Calibri"/>
      <w:sz w:val="31"/>
      <w:szCs w:val="31"/>
      <w:lang w:val="ru-RU"/>
    </w:rPr>
  </w:style>
  <w:style w:type="paragraph" w:styleId="a8">
    <w:name w:val="List"/>
    <w:basedOn w:val="a7"/>
    <w:rsid w:val="000145B6"/>
    <w:rPr>
      <w:rFonts w:ascii="Arial" w:hAnsi="Arial" w:cs="Mangal"/>
    </w:rPr>
  </w:style>
  <w:style w:type="paragraph" w:customStyle="1" w:styleId="11">
    <w:name w:val="Название1"/>
    <w:basedOn w:val="a"/>
    <w:rsid w:val="000145B6"/>
    <w:pPr>
      <w:suppressLineNumbers/>
      <w:spacing w:before="120" w:after="120"/>
    </w:pPr>
    <w:rPr>
      <w:i/>
      <w:iCs/>
      <w:sz w:val="20"/>
    </w:rPr>
  </w:style>
  <w:style w:type="paragraph" w:customStyle="1" w:styleId="12">
    <w:name w:val="Указатель1"/>
    <w:basedOn w:val="a"/>
    <w:rsid w:val="000145B6"/>
    <w:pPr>
      <w:suppressLineNumbers/>
    </w:pPr>
  </w:style>
  <w:style w:type="paragraph" w:customStyle="1" w:styleId="110">
    <w:name w:val="Заголовок 11"/>
    <w:rsid w:val="000145B6"/>
    <w:pPr>
      <w:keepNext/>
      <w:suppressAutoHyphens/>
    </w:pPr>
    <w:rPr>
      <w:rFonts w:ascii="Helvetica" w:eastAsia="ヒラギノ角ゴ Pro W3" w:hAnsi="Helvetica" w:cs="Mangal"/>
      <w:b/>
      <w:color w:val="000000"/>
      <w:kern w:val="1"/>
      <w:sz w:val="36"/>
      <w:szCs w:val="24"/>
      <w:lang w:val="en-US" w:eastAsia="hi-IN" w:bidi="hi-IN"/>
    </w:rPr>
  </w:style>
  <w:style w:type="paragraph" w:customStyle="1" w:styleId="21">
    <w:name w:val="Заголовок 21"/>
    <w:rsid w:val="000145B6"/>
    <w:pPr>
      <w:keepNext/>
      <w:suppressAutoHyphens/>
    </w:pPr>
    <w:rPr>
      <w:rFonts w:ascii="Helvetica" w:eastAsia="ヒラギノ角ゴ Pro W3" w:hAnsi="Helvetica" w:cs="Mangal"/>
      <w:b/>
      <w:color w:val="000000"/>
      <w:kern w:val="1"/>
      <w:sz w:val="32"/>
      <w:szCs w:val="24"/>
      <w:lang w:val="en-US" w:eastAsia="hi-IN" w:bidi="hi-IN"/>
    </w:rPr>
  </w:style>
  <w:style w:type="paragraph" w:customStyle="1" w:styleId="None">
    <w:name w:val="None"/>
    <w:rsid w:val="000145B6"/>
    <w:pPr>
      <w:suppressAutoHyphens/>
    </w:pPr>
    <w:rPr>
      <w:rFonts w:ascii="Arial" w:eastAsia="SimSun" w:hAnsi="Arial" w:cs="Mangal"/>
      <w:kern w:val="1"/>
      <w:szCs w:val="24"/>
      <w:lang w:eastAsia="hi-IN" w:bidi="hi-IN"/>
    </w:rPr>
  </w:style>
  <w:style w:type="paragraph" w:customStyle="1" w:styleId="List0">
    <w:name w:val="List 0"/>
    <w:basedOn w:val="None"/>
    <w:rsid w:val="000145B6"/>
    <w:pPr>
      <w:tabs>
        <w:tab w:val="left" w:pos="0"/>
      </w:tabs>
    </w:pPr>
  </w:style>
  <w:style w:type="paragraph" w:styleId="a9">
    <w:name w:val="header"/>
    <w:basedOn w:val="a"/>
    <w:rsid w:val="000145B6"/>
    <w:pPr>
      <w:suppressLineNumbers/>
      <w:tabs>
        <w:tab w:val="center" w:pos="4677"/>
        <w:tab w:val="right" w:pos="9355"/>
      </w:tabs>
    </w:pPr>
  </w:style>
  <w:style w:type="paragraph" w:styleId="aa">
    <w:name w:val="footer"/>
    <w:basedOn w:val="a"/>
    <w:uiPriority w:val="99"/>
    <w:rsid w:val="000145B6"/>
    <w:pPr>
      <w:suppressLineNumbers/>
      <w:tabs>
        <w:tab w:val="center" w:pos="4677"/>
        <w:tab w:val="right" w:pos="9355"/>
      </w:tabs>
    </w:pPr>
  </w:style>
  <w:style w:type="paragraph" w:customStyle="1" w:styleId="Body1">
    <w:name w:val="Body 1"/>
    <w:rsid w:val="000145B6"/>
    <w:pPr>
      <w:suppressAutoHyphens/>
    </w:pPr>
    <w:rPr>
      <w:rFonts w:ascii="Helvetica" w:eastAsia="ヒラギノ角ゴ Pro W3" w:hAnsi="Helvetica" w:cs="Mangal"/>
      <w:color w:val="000000"/>
      <w:kern w:val="1"/>
      <w:sz w:val="24"/>
      <w:szCs w:val="24"/>
      <w:lang w:val="en-US" w:eastAsia="hi-IN" w:bidi="hi-IN"/>
    </w:rPr>
  </w:style>
  <w:style w:type="paragraph" w:customStyle="1" w:styleId="13">
    <w:name w:val="Без интервала1"/>
    <w:rsid w:val="000145B6"/>
    <w:pPr>
      <w:widowControl w:val="0"/>
      <w:suppressAutoHyphens/>
    </w:pPr>
    <w:rPr>
      <w:rFonts w:ascii="Courier New" w:eastAsia="SimSun" w:hAnsi="Courier New" w:cs="Courier New"/>
      <w:color w:val="000000"/>
      <w:kern w:val="1"/>
      <w:sz w:val="24"/>
      <w:szCs w:val="24"/>
      <w:lang w:eastAsia="hi-IN" w:bidi="hi-IN"/>
    </w:rPr>
  </w:style>
  <w:style w:type="paragraph" w:customStyle="1" w:styleId="14">
    <w:name w:val="Абзац списка1"/>
    <w:basedOn w:val="a"/>
    <w:rsid w:val="000145B6"/>
    <w:pPr>
      <w:ind w:left="720"/>
    </w:pPr>
  </w:style>
  <w:style w:type="paragraph" w:customStyle="1" w:styleId="ab">
    <w:name w:val="Содержимое таблицы"/>
    <w:basedOn w:val="a"/>
    <w:rsid w:val="000145B6"/>
    <w:pPr>
      <w:suppressLineNumbers/>
    </w:pPr>
  </w:style>
  <w:style w:type="paragraph" w:customStyle="1" w:styleId="ac">
    <w:name w:val="Заголовок таблицы"/>
    <w:basedOn w:val="ab"/>
    <w:rsid w:val="000145B6"/>
    <w:pPr>
      <w:jc w:val="center"/>
    </w:pPr>
    <w:rPr>
      <w:b/>
      <w:bCs/>
    </w:rPr>
  </w:style>
  <w:style w:type="paragraph" w:styleId="ad">
    <w:name w:val="Balloon Text"/>
    <w:basedOn w:val="a"/>
    <w:link w:val="ae"/>
    <w:rsid w:val="00CE5E1F"/>
    <w:rPr>
      <w:rFonts w:ascii="Tahoma" w:hAnsi="Tahoma"/>
      <w:sz w:val="16"/>
      <w:szCs w:val="14"/>
    </w:rPr>
  </w:style>
  <w:style w:type="character" w:customStyle="1" w:styleId="ae">
    <w:name w:val="Текст выноски Знак"/>
    <w:basedOn w:val="a0"/>
    <w:link w:val="ad"/>
    <w:rsid w:val="00CE5E1F"/>
    <w:rPr>
      <w:rFonts w:ascii="Tahoma" w:eastAsia="SimSun" w:hAnsi="Tahoma" w:cs="Mangal"/>
      <w:kern w:val="1"/>
      <w:sz w:val="16"/>
      <w:szCs w:val="14"/>
      <w:lang w:val="en-US" w:eastAsia="hi-IN" w:bidi="hi-IN"/>
    </w:rPr>
  </w:style>
  <w:style w:type="paragraph" w:styleId="af">
    <w:name w:val="List Paragraph"/>
    <w:basedOn w:val="a"/>
    <w:uiPriority w:val="34"/>
    <w:qFormat/>
    <w:rsid w:val="00BE0697"/>
    <w:pPr>
      <w:ind w:left="720"/>
      <w:contextualSpacing/>
    </w:pPr>
    <w:rPr>
      <w:szCs w:val="21"/>
    </w:rPr>
  </w:style>
  <w:style w:type="table" w:customStyle="1" w:styleId="15">
    <w:name w:val="Сетка таблицы1"/>
    <w:basedOn w:val="a1"/>
    <w:next w:val="af0"/>
    <w:uiPriority w:val="59"/>
    <w:rsid w:val="00271F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0">
    <w:name w:val="Table Grid"/>
    <w:basedOn w:val="a1"/>
    <w:rsid w:val="00271F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13040">
      <w:bodyDiv w:val="1"/>
      <w:marLeft w:val="0"/>
      <w:marRight w:val="0"/>
      <w:marTop w:val="0"/>
      <w:marBottom w:val="0"/>
      <w:divBdr>
        <w:top w:val="none" w:sz="0" w:space="0" w:color="auto"/>
        <w:left w:val="none" w:sz="0" w:space="0" w:color="auto"/>
        <w:bottom w:val="none" w:sz="0" w:space="0" w:color="auto"/>
        <w:right w:val="none" w:sz="0" w:space="0" w:color="auto"/>
      </w:divBdr>
    </w:div>
    <w:div w:id="1689675644">
      <w:bodyDiv w:val="1"/>
      <w:marLeft w:val="0"/>
      <w:marRight w:val="0"/>
      <w:marTop w:val="0"/>
      <w:marBottom w:val="0"/>
      <w:divBdr>
        <w:top w:val="none" w:sz="0" w:space="0" w:color="auto"/>
        <w:left w:val="none" w:sz="0" w:space="0" w:color="auto"/>
        <w:bottom w:val="none" w:sz="0" w:space="0" w:color="auto"/>
        <w:right w:val="none" w:sz="0" w:space="0" w:color="auto"/>
      </w:divBdr>
    </w:div>
    <w:div w:id="17365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Pages>
  <Words>8543</Words>
  <Characters>48696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30</cp:revision>
  <cp:lastPrinted>2012-10-15T09:42:00Z</cp:lastPrinted>
  <dcterms:created xsi:type="dcterms:W3CDTF">2013-05-16T12:42:00Z</dcterms:created>
  <dcterms:modified xsi:type="dcterms:W3CDTF">2024-09-26T06:53:00Z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